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color w:val="000000"/>
        </w:rPr>
      </w:pPr>
    </w:p>
    <w:p>
      <w:pPr>
        <w:ind w:firstLine="1260" w:firstLineChars="600"/>
        <w:jc w:val="left"/>
        <w:rPr>
          <w:rFonts w:hint="eastAsia"/>
          <w:b/>
          <w:bCs/>
          <w:sz w:val="30"/>
        </w:rPr>
      </w:pPr>
      <w:r>
        <w:rPr>
          <w:color w:val="000000"/>
        </w:rPr>
        <w:pict>
          <v:group id="Group 2" o:spid="_x0000_s1026" o:spt="203" style="position:absolute;left:0pt;margin-left:-13.2pt;margin-top:19.2pt;height:90.75pt;width:122.75pt;z-index:251677696;mso-width-relative:page;mso-height-relative:page;" coordsize="2455,1815">
            <o:lock v:ext="edit" grouping="f" rotation="f" text="f"/>
            <v:shape id="Picture 3" o:spid="_x0000_s1027" o:spt="75" type="#_x0000_t75" style="position:absolute;left:0;top:0;height:1373;width:2455;" o:ole="t" filled="f" stroked="f" coordsize="21600,21600">
              <v:path/>
              <v:fill on="f" focussize="0,0"/>
              <v:stroke on="f"/>
              <v:imagedata r:id="rId12" o:title=""/>
              <o:lock v:ext="edit" grouping="f" rotation="f" text="f" aspectratio="t"/>
            </v:shape>
            <v:shape id="Text Box 4" o:spid="_x0000_s1028" o:spt="202" type="#_x0000_t202" style="position:absolute;left:199;top:1347;height:468;width:1976;" filled="f" stroked="f" coordsize="21600,21600">
              <v:path/>
              <v:fill on="f" focussize="0,0"/>
              <v:stroke on="f"/>
              <v:imagedata o:title=""/>
              <o:lock v:ext="edit" grouping="f" rotation="f" text="f" aspectratio="f"/>
              <v:textbox inset="0mm,0mm,0mm,0mm">
                <w:txbxContent>
                  <w:p>
                    <w:pPr>
                      <w:jc w:val="center"/>
                      <w:rPr>
                        <w:rFonts w:ascii="Arial Black" w:hAnsi="Arial Black"/>
                      </w:rPr>
                    </w:pPr>
                    <w:r>
                      <w:rPr>
                        <w:rFonts w:ascii="Arial Black" w:hAnsi="Arial Black"/>
                      </w:rPr>
                      <w:t>HONG SHEN</w:t>
                    </w:r>
                  </w:p>
                </w:txbxContent>
              </v:textbox>
            </v:shape>
          </v:group>
          <o:OLEObject Type="Embed" ProgID="PBrush" ShapeID="Picture 3" DrawAspect="Content" ObjectID="_1468075725" r:id="rId11">
            <o:LockedField>false</o:LockedField>
          </o:OLEObject>
        </w:pict>
      </w:r>
      <w:r>
        <w:rPr>
          <w:rFonts w:hint="eastAsia"/>
          <w:color w:val="000000"/>
        </w:rPr>
        <w:t xml:space="preserve">          </w:t>
      </w:r>
      <w:r>
        <w:rPr>
          <w:rFonts w:ascii="CommercialPi BT" w:hAnsi="CommercialPi BT"/>
          <w:b/>
          <w:bCs/>
          <w:sz w:val="30"/>
        </w:rPr>
        <w:t></w:t>
      </w:r>
    </w:p>
    <w:p>
      <w:pPr>
        <w:rPr>
          <w:rFonts w:hint="eastAsia" w:ascii="宋体"/>
          <w:b/>
          <w:color w:val="000000"/>
          <w:sz w:val="32"/>
        </w:rPr>
      </w:pPr>
    </w:p>
    <w:p>
      <w:pPr>
        <w:rPr>
          <w:rFonts w:hint="eastAsia" w:ascii="宋体"/>
          <w:b/>
          <w:color w:val="000000"/>
          <w:sz w:val="32"/>
        </w:rPr>
      </w:pPr>
      <w:r>
        <w:rPr>
          <w:rFonts w:ascii="宋体"/>
          <w:b/>
          <w:color w:val="000000"/>
          <w:sz w:val="20"/>
        </w:rPr>
        <mc:AlternateContent>
          <mc:Choice Requires="wps">
            <w:drawing>
              <wp:anchor distT="0" distB="0" distL="114300" distR="114300" simplePos="0" relativeHeight="251663360" behindDoc="0" locked="0" layoutInCell="1" allowOverlap="1">
                <wp:simplePos x="0" y="0"/>
                <wp:positionH relativeFrom="column">
                  <wp:posOffset>711200</wp:posOffset>
                </wp:positionH>
                <wp:positionV relativeFrom="paragraph">
                  <wp:posOffset>844550</wp:posOffset>
                </wp:positionV>
                <wp:extent cx="4184015" cy="482600"/>
                <wp:effectExtent l="0" t="0" r="6985" b="12700"/>
                <wp:wrapTopAndBottom/>
                <wp:docPr id="5" name="Text Box 5"/>
                <wp:cNvGraphicFramePr/>
                <a:graphic xmlns:a="http://schemas.openxmlformats.org/drawingml/2006/main">
                  <a:graphicData uri="http://schemas.microsoft.com/office/word/2010/wordprocessingShape">
                    <wps:wsp>
                      <wps:cNvSpPr txBox="1"/>
                      <wps:spPr>
                        <a:xfrm>
                          <a:off x="0" y="0"/>
                          <a:ext cx="4184015" cy="482600"/>
                        </a:xfrm>
                        <a:prstGeom prst="rect">
                          <a:avLst/>
                        </a:prstGeom>
                        <a:solidFill>
                          <a:srgbClr val="FFFFFF"/>
                        </a:solidFill>
                        <a:ln>
                          <a:noFill/>
                        </a:ln>
                      </wps:spPr>
                      <wps:txbx>
                        <w:txbxContent>
                          <w:p>
                            <w:pPr>
                              <w:ind w:firstLine="640" w:firstLineChars="200"/>
                              <w:rPr>
                                <w:sz w:val="32"/>
                                <w:u w:val="single"/>
                              </w:rPr>
                            </w:pPr>
                            <w:r>
                              <w:rPr>
                                <w:rFonts w:hint="eastAsia"/>
                                <w:sz w:val="32"/>
                                <w:lang w:val="en-US" w:eastAsia="zh-CN"/>
                              </w:rPr>
                              <w:t>Product model</w:t>
                            </w:r>
                            <w:r>
                              <w:rPr>
                                <w:rFonts w:hint="eastAsia"/>
                                <w:sz w:val="32"/>
                              </w:rPr>
                              <w:t>：ZF-0.16/(30～200)-250</w:t>
                            </w:r>
                          </w:p>
                        </w:txbxContent>
                      </wps:txbx>
                      <wps:bodyPr wrap="square" lIns="91440" tIns="0" rIns="91440" bIns="0" upright="1"/>
                    </wps:wsp>
                  </a:graphicData>
                </a:graphic>
              </wp:anchor>
            </w:drawing>
          </mc:Choice>
          <mc:Fallback>
            <w:pict>
              <v:shape id="Text Box 5" o:spid="_x0000_s1026" o:spt="202" type="#_x0000_t202" style="position:absolute;left:0pt;margin-left:56pt;margin-top:66.5pt;height:38pt;width:329.45pt;mso-wrap-distance-bottom:0pt;mso-wrap-distance-top:0pt;z-index:251663360;mso-width-relative:page;mso-height-relative:page;" fillcolor="#FFFFFF" filled="t" stroked="f" coordsize="21600,21600" o:gfxdata="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4cvq2AAAAAsBAAAPAAAAAAAAAAEAIAAAACIA&#10;AABkcnMvZG93bnJldi54bWxQSwECFAAUAAAACACHTuJABNCEb9ABAACwAwAADgAAAAAAAAABACAA&#10;AAAnAQAAZHJzL2Uyb0RvYy54bWxQSwUGAAAAAAYABgBZAQAAaQUAAAAA&#10;">
                <v:fill on="t" focussize="0,0"/>
                <v:stroke on="f"/>
                <v:imagedata o:title=""/>
                <o:lock v:ext="edit" aspectratio="f"/>
                <v:textbox inset="2.54mm,0mm,2.54mm,0mm">
                  <w:txbxContent>
                    <w:p>
                      <w:pPr>
                        <w:ind w:firstLine="640" w:firstLineChars="200"/>
                        <w:rPr>
                          <w:sz w:val="32"/>
                          <w:u w:val="single"/>
                        </w:rPr>
                      </w:pPr>
                      <w:r>
                        <w:rPr>
                          <w:rFonts w:hint="eastAsia"/>
                          <w:sz w:val="32"/>
                          <w:lang w:val="en-US" w:eastAsia="zh-CN"/>
                        </w:rPr>
                        <w:t>Product model</w:t>
                      </w:r>
                      <w:r>
                        <w:rPr>
                          <w:rFonts w:hint="eastAsia"/>
                          <w:sz w:val="32"/>
                        </w:rPr>
                        <w:t>：ZF-0.16/(30～200)-250</w:t>
                      </w:r>
                    </w:p>
                  </w:txbxContent>
                </v:textbox>
                <w10:wrap type="topAndBottom"/>
              </v:shape>
            </w:pict>
          </mc:Fallback>
        </mc:AlternateContent>
      </w:r>
    </w:p>
    <w:p>
      <w:pPr>
        <w:ind w:firstLine="2730" w:firstLineChars="1300"/>
        <w:rPr>
          <w:rFonts w:hint="eastAsia"/>
          <w:b/>
          <w:color w:val="000000"/>
          <w:sz w:val="36"/>
        </w:rPr>
      </w:pPr>
      <w:r>
        <w:rPr>
          <w:color w:val="000000"/>
        </w:rPr>
        <mc:AlternateContent>
          <mc:Choice Requires="wps">
            <w:drawing>
              <wp:anchor distT="0" distB="0" distL="114300" distR="114300" simplePos="0" relativeHeight="251660288" behindDoc="0" locked="0" layoutInCell="1" allowOverlap="1">
                <wp:simplePos x="0" y="0"/>
                <wp:positionH relativeFrom="column">
                  <wp:posOffset>309880</wp:posOffset>
                </wp:positionH>
                <wp:positionV relativeFrom="paragraph">
                  <wp:posOffset>844550</wp:posOffset>
                </wp:positionV>
                <wp:extent cx="4918075" cy="361950"/>
                <wp:effectExtent l="0" t="0" r="15875" b="0"/>
                <wp:wrapTopAndBottom/>
                <wp:docPr id="2" name="Text Box 6"/>
                <wp:cNvGraphicFramePr/>
                <a:graphic xmlns:a="http://schemas.openxmlformats.org/drawingml/2006/main">
                  <a:graphicData uri="http://schemas.microsoft.com/office/word/2010/wordprocessingShape">
                    <wps:wsp>
                      <wps:cNvSpPr txBox="1"/>
                      <wps:spPr>
                        <a:xfrm>
                          <a:off x="0" y="0"/>
                          <a:ext cx="4918075" cy="361950"/>
                        </a:xfrm>
                        <a:prstGeom prst="rect">
                          <a:avLst/>
                        </a:prstGeom>
                        <a:solidFill>
                          <a:srgbClr val="FFFFFF"/>
                        </a:solidFill>
                        <a:ln>
                          <a:noFill/>
                        </a:ln>
                      </wps:spPr>
                      <wps:txbx>
                        <w:txbxContent>
                          <w:p>
                            <w:pPr>
                              <w:ind w:firstLine="1280" w:firstLineChars="400"/>
                              <w:rPr>
                                <w:rFonts w:hint="default" w:eastAsia="宋体"/>
                                <w:sz w:val="32"/>
                                <w:u w:val="single"/>
                                <w:lang w:val="en-US" w:eastAsia="zh-CN"/>
                              </w:rPr>
                            </w:pPr>
                            <w:r>
                              <w:rPr>
                                <w:rFonts w:hint="eastAsia"/>
                                <w:sz w:val="32"/>
                                <w:lang w:val="en-US" w:eastAsia="zh-CN"/>
                              </w:rPr>
                              <w:t>Product name</w:t>
                            </w:r>
                            <w:r>
                              <w:rPr>
                                <w:rFonts w:hint="eastAsia"/>
                                <w:sz w:val="32"/>
                              </w:rPr>
                              <w:t>：</w:t>
                            </w:r>
                            <w:r>
                              <w:rPr>
                                <w:rFonts w:hint="eastAsia"/>
                                <w:sz w:val="32"/>
                                <w:lang w:val="en-US" w:eastAsia="zh-CN"/>
                              </w:rPr>
                              <w:t>Natural gas compressor unit</w:t>
                            </w:r>
                          </w:p>
                        </w:txbxContent>
                      </wps:txbx>
                      <wps:bodyPr wrap="square" lIns="91440" tIns="0" rIns="91440" bIns="0" upright="1"/>
                    </wps:wsp>
                  </a:graphicData>
                </a:graphic>
              </wp:anchor>
            </w:drawing>
          </mc:Choice>
          <mc:Fallback>
            <w:pict>
              <v:shape id="Text Box 6" o:spid="_x0000_s1026" o:spt="202" type="#_x0000_t202" style="position:absolute;left:0pt;margin-left:24.4pt;margin-top:66.5pt;height:28.5pt;width:387.25pt;mso-wrap-distance-bottom:0pt;mso-wrap-distance-top:0pt;z-index:251660288;mso-width-relative:page;mso-height-relative:page;" fillcolor="#FFFFFF" filled="t" stroked="f" coordsize="21600,21600" o:gfxdata="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DaI91wAAAAoBAAAPAAAAAAAAAAEAIAAAACIA&#10;AABkcnMvZG93bnJldi54bWxQSwECFAAUAAAACACHTuJAg87xqdEBAACwAwAADgAAAAAAAAABACAA&#10;AAAmAQAAZHJzL2Uyb0RvYy54bWxQSwUGAAAAAAYABgBZAQAAaQUAAAAA&#10;">
                <v:fill on="t" focussize="0,0"/>
                <v:stroke on="f"/>
                <v:imagedata o:title=""/>
                <o:lock v:ext="edit" aspectratio="f"/>
                <v:textbox inset="2.54mm,0mm,2.54mm,0mm">
                  <w:txbxContent>
                    <w:p>
                      <w:pPr>
                        <w:ind w:firstLine="1280" w:firstLineChars="400"/>
                        <w:rPr>
                          <w:rFonts w:hint="default" w:eastAsia="宋体"/>
                          <w:sz w:val="32"/>
                          <w:u w:val="single"/>
                          <w:lang w:val="en-US" w:eastAsia="zh-CN"/>
                        </w:rPr>
                      </w:pPr>
                      <w:r>
                        <w:rPr>
                          <w:rFonts w:hint="eastAsia"/>
                          <w:sz w:val="32"/>
                          <w:lang w:val="en-US" w:eastAsia="zh-CN"/>
                        </w:rPr>
                        <w:t>Product name</w:t>
                      </w:r>
                      <w:r>
                        <w:rPr>
                          <w:rFonts w:hint="eastAsia"/>
                          <w:sz w:val="32"/>
                        </w:rPr>
                        <w:t>：</w:t>
                      </w:r>
                      <w:r>
                        <w:rPr>
                          <w:rFonts w:hint="eastAsia"/>
                          <w:sz w:val="32"/>
                          <w:lang w:val="en-US" w:eastAsia="zh-CN"/>
                        </w:rPr>
                        <w:t>Natural gas compressor unit</w:t>
                      </w:r>
                    </w:p>
                  </w:txbxContent>
                </v:textbox>
                <w10:wrap type="topAndBottom"/>
              </v:shape>
            </w:pict>
          </mc:Fallback>
        </mc:AlternateContent>
      </w:r>
      <w:r>
        <w:rPr>
          <w:color w:val="000000"/>
        </w:rPr>
        <mc:AlternateContent>
          <mc:Choice Requires="wps">
            <w:drawing>
              <wp:anchor distT="0" distB="0" distL="114300" distR="114300" simplePos="0" relativeHeight="251661312" behindDoc="0" locked="0" layoutInCell="1" allowOverlap="1">
                <wp:simplePos x="0" y="0"/>
                <wp:positionH relativeFrom="column">
                  <wp:posOffset>889000</wp:posOffset>
                </wp:positionH>
                <wp:positionV relativeFrom="paragraph">
                  <wp:posOffset>1568450</wp:posOffset>
                </wp:positionV>
                <wp:extent cx="4267200" cy="1708150"/>
                <wp:effectExtent l="0" t="0" r="0" b="6350"/>
                <wp:wrapTopAndBottom/>
                <wp:docPr id="3" name="Text Box 8"/>
                <wp:cNvGraphicFramePr/>
                <a:graphic xmlns:a="http://schemas.openxmlformats.org/drawingml/2006/main">
                  <a:graphicData uri="http://schemas.microsoft.com/office/word/2010/wordprocessingShape">
                    <wps:wsp>
                      <wps:cNvSpPr txBox="1"/>
                      <wps:spPr>
                        <a:xfrm>
                          <a:off x="0" y="0"/>
                          <a:ext cx="4267200" cy="1708150"/>
                        </a:xfrm>
                        <a:prstGeom prst="rect">
                          <a:avLst/>
                        </a:prstGeom>
                        <a:solidFill>
                          <a:srgbClr val="FFFFFF"/>
                        </a:solidFill>
                        <a:ln>
                          <a:noFill/>
                        </a:ln>
                      </wps:spPr>
                      <wps:txbx>
                        <w:txbxContent>
                          <w:p>
                            <w:pPr>
                              <w:jc w:val="center"/>
                              <w:rPr>
                                <w:rFonts w:hint="eastAsia"/>
                                <w:b/>
                                <w:spacing w:val="70"/>
                                <w:sz w:val="72"/>
                              </w:rPr>
                            </w:pPr>
                            <w:bookmarkStart w:id="96" w:name="OLE_LINK1"/>
                            <w:r>
                              <w:rPr>
                                <w:rFonts w:hint="eastAsia"/>
                                <w:b/>
                                <w:spacing w:val="70"/>
                                <w:sz w:val="72"/>
                                <w:lang w:val="en-US" w:eastAsia="zh-CN"/>
                              </w:rPr>
                              <w:t>Operation Instructions</w:t>
                            </w:r>
                            <w:bookmarkEnd w:id="96"/>
                          </w:p>
                        </w:txbxContent>
                      </wps:txbx>
                      <wps:bodyPr wrap="square" lIns="91440" tIns="0" rIns="91440" bIns="0" upright="1"/>
                    </wps:wsp>
                  </a:graphicData>
                </a:graphic>
              </wp:anchor>
            </w:drawing>
          </mc:Choice>
          <mc:Fallback>
            <w:pict>
              <v:shape id="Text Box 8" o:spid="_x0000_s1026" o:spt="202" type="#_x0000_t202" style="position:absolute;left:0pt;margin-left:70pt;margin-top:123.5pt;height:134.5pt;width:336pt;mso-wrap-distance-bottom:0pt;mso-wrap-distance-top:0pt;z-index:251661312;mso-width-relative:page;mso-height-relative:page;" fillcolor="#FFFFFF" filled="t" stroked="f" coordsize="21600,21600" o:gfxdata="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ULc4q1wAAAAsBAAAPAAAAAAAAAAEAIAAAACIA&#10;AABkcnMvZG93bnJldi54bWxQSwECFAAUAAAACACHTuJAmuwYYtEBAACxAwAADgAAAAAAAAABACAA&#10;AAAmAQAAZHJzL2Uyb0RvYy54bWxQSwUGAAAAAAYABgBZAQAAaQUAAAAA&#10;">
                <v:fill on="t" focussize="0,0"/>
                <v:stroke on="f"/>
                <v:imagedata o:title=""/>
                <o:lock v:ext="edit" aspectratio="f"/>
                <v:textbox inset="2.54mm,0mm,2.54mm,0mm">
                  <w:txbxContent>
                    <w:p>
                      <w:pPr>
                        <w:jc w:val="center"/>
                        <w:rPr>
                          <w:rFonts w:hint="eastAsia"/>
                          <w:b/>
                          <w:spacing w:val="70"/>
                          <w:sz w:val="72"/>
                        </w:rPr>
                      </w:pPr>
                      <w:bookmarkStart w:id="96" w:name="OLE_LINK1"/>
                      <w:r>
                        <w:rPr>
                          <w:rFonts w:hint="eastAsia"/>
                          <w:b/>
                          <w:spacing w:val="70"/>
                          <w:sz w:val="72"/>
                          <w:lang w:val="en-US" w:eastAsia="zh-CN"/>
                        </w:rPr>
                        <w:t>Operation Instructions</w:t>
                      </w:r>
                      <w:bookmarkEnd w:id="96"/>
                    </w:p>
                  </w:txbxContent>
                </v:textbox>
                <w10:wrap type="topAndBottom"/>
              </v:shape>
            </w:pict>
          </mc:Fallback>
        </mc:AlternateContent>
      </w:r>
    </w:p>
    <w:p>
      <w:pPr>
        <w:ind w:firstLine="2730" w:firstLineChars="1300"/>
        <w:rPr>
          <w:rFonts w:hint="eastAsia"/>
          <w:b/>
          <w:color w:val="000000"/>
          <w:sz w:val="36"/>
        </w:rPr>
      </w:pPr>
      <w:r>
        <w:rPr>
          <w:color w:val="000000"/>
        </w:rPr>
        <mc:AlternateContent>
          <mc:Choice Requires="wps">
            <w:drawing>
              <wp:anchor distT="0" distB="0" distL="114300" distR="114300" simplePos="0" relativeHeight="251662336" behindDoc="0" locked="0" layoutInCell="1" allowOverlap="1">
                <wp:simplePos x="0" y="0"/>
                <wp:positionH relativeFrom="column">
                  <wp:posOffset>1974850</wp:posOffset>
                </wp:positionH>
                <wp:positionV relativeFrom="paragraph">
                  <wp:posOffset>907415</wp:posOffset>
                </wp:positionV>
                <wp:extent cx="1511300" cy="482600"/>
                <wp:effectExtent l="0" t="0" r="12700" b="12700"/>
                <wp:wrapTopAndBottom/>
                <wp:docPr id="4" name="Text Box 7"/>
                <wp:cNvGraphicFramePr/>
                <a:graphic xmlns:a="http://schemas.openxmlformats.org/drawingml/2006/main">
                  <a:graphicData uri="http://schemas.microsoft.com/office/word/2010/wordprocessingShape">
                    <wps:wsp>
                      <wps:cNvSpPr txBox="1"/>
                      <wps:spPr>
                        <a:xfrm>
                          <a:off x="0" y="0"/>
                          <a:ext cx="1511300" cy="482600"/>
                        </a:xfrm>
                        <a:prstGeom prst="rect">
                          <a:avLst/>
                        </a:prstGeom>
                        <a:solidFill>
                          <a:srgbClr val="FFFFFF"/>
                        </a:solidFill>
                        <a:ln>
                          <a:noFill/>
                        </a:ln>
                      </wps:spPr>
                      <wps:txbx>
                        <w:txbxContent>
                          <w:p>
                            <w:pPr>
                              <w:jc w:val="center"/>
                              <w:rPr>
                                <w:rFonts w:hint="eastAsia" w:asciiTheme="majorEastAsia" w:hAnsiTheme="majorEastAsia" w:eastAsiaTheme="majorEastAsia" w:cstheme="majorEastAsia"/>
                                <w:b/>
                                <w:bCs/>
                                <w:sz w:val="32"/>
                              </w:rPr>
                            </w:pPr>
                            <w:r>
                              <w:rPr>
                                <w:rFonts w:hint="eastAsia" w:asciiTheme="majorEastAsia" w:hAnsiTheme="majorEastAsia" w:eastAsiaTheme="majorEastAsia" w:cstheme="majorEastAsia"/>
                                <w:b/>
                                <w:bCs/>
                                <w:sz w:val="32"/>
                              </w:rPr>
                              <w:t>Z—SM</w:t>
                            </w:r>
                          </w:p>
                        </w:txbxContent>
                      </wps:txbx>
                      <wps:bodyPr wrap="square" lIns="91440" tIns="0" rIns="91440" bIns="0" upright="1"/>
                    </wps:wsp>
                  </a:graphicData>
                </a:graphic>
              </wp:anchor>
            </w:drawing>
          </mc:Choice>
          <mc:Fallback>
            <w:pict>
              <v:shape id="Text Box 7" o:spid="_x0000_s1026" o:spt="202" type="#_x0000_t202" style="position:absolute;left:0pt;margin-left:155.5pt;margin-top:71.45pt;height:38pt;width:119pt;mso-wrap-distance-bottom:0pt;mso-wrap-distance-top:0pt;z-index:251662336;mso-width-relative:page;mso-height-relative:page;" fillcolor="#FFFFFF" filled="t" stroked="f" coordsize="21600,21600" o:gfxdata="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7D8DL2QAAAAsBAAAPAAAAAAAAAAEAIAAAACIAAABk&#10;cnMvZG93bnJldi54bWxQSwECFAAUAAAACACHTuJAY40/a8wBAACwAwAADgAAAAAAAAABACAAAAAo&#10;AQAAZHJzL2Uyb0RvYy54bWxQSwUGAAAAAAYABgBZAQAAZgUAAAAA&#10;">
                <v:fill on="t" focussize="0,0"/>
                <v:stroke on="f"/>
                <v:imagedata o:title=""/>
                <o:lock v:ext="edit" aspectratio="f"/>
                <v:textbox inset="2.54mm,0mm,2.54mm,0mm">
                  <w:txbxContent>
                    <w:p>
                      <w:pPr>
                        <w:jc w:val="center"/>
                        <w:rPr>
                          <w:rFonts w:hint="eastAsia" w:asciiTheme="majorEastAsia" w:hAnsiTheme="majorEastAsia" w:eastAsiaTheme="majorEastAsia" w:cstheme="majorEastAsia"/>
                          <w:b/>
                          <w:bCs/>
                          <w:sz w:val="32"/>
                        </w:rPr>
                      </w:pPr>
                      <w:r>
                        <w:rPr>
                          <w:rFonts w:hint="eastAsia" w:asciiTheme="majorEastAsia" w:hAnsiTheme="majorEastAsia" w:eastAsiaTheme="majorEastAsia" w:cstheme="majorEastAsia"/>
                          <w:b/>
                          <w:bCs/>
                          <w:sz w:val="32"/>
                        </w:rPr>
                        <w:t>Z—SM</w:t>
                      </w:r>
                    </w:p>
                  </w:txbxContent>
                </v:textbox>
                <w10:wrap type="topAndBottom"/>
              </v:shape>
            </w:pict>
          </mc:Fallback>
        </mc:AlternateContent>
      </w:r>
    </w:p>
    <w:p>
      <w:pPr>
        <w:rPr>
          <w:rFonts w:hint="eastAsia"/>
          <w:b/>
          <w:color w:val="000000"/>
          <w:sz w:val="36"/>
        </w:rPr>
      </w:pPr>
    </w:p>
    <w:p>
      <w:pPr>
        <w:jc w:val="center"/>
        <w:rPr>
          <w:rFonts w:hint="eastAsia"/>
          <w:b/>
          <w:color w:val="000000"/>
          <w:sz w:val="36"/>
        </w:rPr>
      </w:pPr>
    </w:p>
    <w:p>
      <w:pPr>
        <w:jc w:val="center"/>
        <w:rPr>
          <w:color w:val="000000"/>
        </w:rPr>
        <w:sectPr>
          <w:headerReference r:id="rId3" w:type="default"/>
          <w:footerReference r:id="rId4" w:type="default"/>
          <w:footerReference r:id="rId5" w:type="even"/>
          <w:pgSz w:w="11906" w:h="16838"/>
          <w:pgMar w:top="964" w:right="1021" w:bottom="964" w:left="1588" w:header="851" w:footer="992" w:gutter="0"/>
          <w:pgNumType w:start="0"/>
          <w:cols w:space="720" w:num="1"/>
          <w:titlePg/>
          <w:docGrid w:type="lines" w:linePitch="380" w:charSpace="0"/>
        </w:sectPr>
      </w:pPr>
      <w:r>
        <w:rPr>
          <w:b/>
          <w:color w:val="000000"/>
          <w:sz w:val="20"/>
        </w:rPr>
        <mc:AlternateContent>
          <mc:Choice Requires="wps">
            <w:drawing>
              <wp:anchor distT="0" distB="0" distL="114300" distR="114300" simplePos="0" relativeHeight="251664384" behindDoc="0" locked="0" layoutInCell="1" allowOverlap="1">
                <wp:simplePos x="0" y="0"/>
                <wp:positionH relativeFrom="column">
                  <wp:posOffset>42545</wp:posOffset>
                </wp:positionH>
                <wp:positionV relativeFrom="paragraph">
                  <wp:posOffset>361950</wp:posOffset>
                </wp:positionV>
                <wp:extent cx="5676265" cy="1054100"/>
                <wp:effectExtent l="0" t="0" r="635" b="12700"/>
                <wp:wrapTopAndBottom/>
                <wp:docPr id="6" name="Text Box 9"/>
                <wp:cNvGraphicFramePr/>
                <a:graphic xmlns:a="http://schemas.openxmlformats.org/drawingml/2006/main">
                  <a:graphicData uri="http://schemas.microsoft.com/office/word/2010/wordprocessingShape">
                    <wps:wsp>
                      <wps:cNvSpPr txBox="1"/>
                      <wps:spPr>
                        <a:xfrm>
                          <a:off x="0" y="0"/>
                          <a:ext cx="5676265" cy="1054100"/>
                        </a:xfrm>
                        <a:prstGeom prst="rect">
                          <a:avLst/>
                        </a:prstGeom>
                        <a:solidFill>
                          <a:srgbClr val="FFFFFF"/>
                        </a:solidFill>
                        <a:ln>
                          <a:noFill/>
                        </a:ln>
                      </wps:spPr>
                      <wps:txbx>
                        <w:txbxContent>
                          <w:p>
                            <w:pPr>
                              <w:jc w:val="center"/>
                              <w:rPr>
                                <w:rFonts w:hint="default" w:eastAsia="宋体"/>
                                <w:b/>
                                <w:sz w:val="32"/>
                                <w:szCs w:val="32"/>
                                <w:lang w:val="en-US" w:eastAsia="zh-CN"/>
                              </w:rPr>
                            </w:pPr>
                            <w:bookmarkStart w:id="97" w:name="OLE_LINK2"/>
                            <w:r>
                              <w:rPr>
                                <w:rFonts w:hint="eastAsia"/>
                                <w:b/>
                                <w:sz w:val="32"/>
                                <w:szCs w:val="32"/>
                                <w:lang w:val="en-US" w:eastAsia="zh-CN"/>
                              </w:rPr>
                              <w:t>ANHUI HONGSHEN ENERGY EQUIPMENT CO., LTD.</w:t>
                            </w:r>
                            <w:bookmarkEnd w:id="97"/>
                          </w:p>
                        </w:txbxContent>
                      </wps:txbx>
                      <wps:bodyPr wrap="square" lIns="91440" tIns="0" rIns="91440" bIns="0" upright="1"/>
                    </wps:wsp>
                  </a:graphicData>
                </a:graphic>
              </wp:anchor>
            </w:drawing>
          </mc:Choice>
          <mc:Fallback>
            <w:pict>
              <v:shape id="Text Box 9" o:spid="_x0000_s1026" o:spt="202" type="#_x0000_t202" style="position:absolute;left:0pt;margin-left:3.35pt;margin-top:28.5pt;height:83pt;width:446.95pt;mso-wrap-distance-bottom:0pt;mso-wrap-distance-top:0pt;z-index:251664384;mso-width-relative:page;mso-height-relative:page;" fillcolor="#FFFFFF" filled="t" stroked="f" coordsize="21600,21600" o:gfxdata="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Ltc/PWAAAACAEAAA8AAAAAAAAAAQAgAAAAIgAA&#10;AGRycy9kb3ducmV2LnhtbFBLAQIUABQAAAAIAIdO4kD4hQF10QEAALEDAAAOAAAAAAAAAAEAIAAA&#10;ACUBAABkcnMvZTJvRG9jLnhtbFBLBQYAAAAABgAGAFkBAABoBQAAAAA=&#10;">
                <v:fill on="t" focussize="0,0"/>
                <v:stroke on="f"/>
                <v:imagedata o:title=""/>
                <o:lock v:ext="edit" aspectratio="f"/>
                <v:textbox inset="2.54mm,0mm,2.54mm,0mm">
                  <w:txbxContent>
                    <w:p>
                      <w:pPr>
                        <w:jc w:val="center"/>
                        <w:rPr>
                          <w:rFonts w:hint="default" w:eastAsia="宋体"/>
                          <w:b/>
                          <w:sz w:val="32"/>
                          <w:szCs w:val="32"/>
                          <w:lang w:val="en-US" w:eastAsia="zh-CN"/>
                        </w:rPr>
                      </w:pPr>
                      <w:bookmarkStart w:id="97" w:name="OLE_LINK2"/>
                      <w:r>
                        <w:rPr>
                          <w:rFonts w:hint="eastAsia"/>
                          <w:b/>
                          <w:sz w:val="32"/>
                          <w:szCs w:val="32"/>
                          <w:lang w:val="en-US" w:eastAsia="zh-CN"/>
                        </w:rPr>
                        <w:t>ANHUI HONGSHEN ENERGY EQUIPMENT CO., LTD.</w:t>
                      </w:r>
                      <w:bookmarkEnd w:id="97"/>
                    </w:p>
                  </w:txbxContent>
                </v:textbox>
                <w10:wrap type="topAndBottom"/>
              </v:shape>
            </w:pict>
          </mc:Fallback>
        </mc:AlternateContent>
      </w:r>
    </w:p>
    <w:p>
      <w:pPr>
        <w:rPr>
          <w:rFonts w:hint="eastAsia"/>
          <w:color w:val="000000"/>
        </w:rPr>
      </w:pPr>
    </w:p>
    <w:p>
      <w:pPr>
        <w:rPr>
          <w:rFonts w:hint="eastAsia"/>
          <w:color w:val="000000"/>
        </w:rPr>
      </w:pPr>
    </w:p>
    <w:p>
      <w:pPr>
        <w:rPr>
          <w:rFonts w:hint="eastAsia"/>
          <w:color w:val="000000"/>
        </w:rPr>
      </w:pPr>
    </w:p>
    <w:p>
      <w:pPr>
        <w:rPr>
          <w:rFonts w:hint="eastAsia"/>
          <w:color w:val="000000"/>
        </w:rPr>
      </w:pPr>
      <w:r>
        <w:rPr>
          <w:color w:val="000000"/>
          <w:sz w:val="20"/>
        </w:rPr>
        <mc:AlternateContent>
          <mc:Choice Requires="wps">
            <w:drawing>
              <wp:anchor distT="0" distB="0" distL="114300" distR="114300" simplePos="0" relativeHeight="251665408" behindDoc="0" locked="0" layoutInCell="1" allowOverlap="1">
                <wp:simplePos x="0" y="0"/>
                <wp:positionH relativeFrom="column">
                  <wp:posOffset>614045</wp:posOffset>
                </wp:positionH>
                <wp:positionV relativeFrom="paragraph">
                  <wp:posOffset>140970</wp:posOffset>
                </wp:positionV>
                <wp:extent cx="4569460" cy="495300"/>
                <wp:effectExtent l="4445" t="4445" r="17145" b="14605"/>
                <wp:wrapNone/>
                <wp:docPr id="7" name="Text Box 10"/>
                <wp:cNvGraphicFramePr/>
                <a:graphic xmlns:a="http://schemas.openxmlformats.org/drawingml/2006/main">
                  <a:graphicData uri="http://schemas.microsoft.com/office/word/2010/wordprocessingShape">
                    <wps:wsp>
                      <wps:cNvSpPr txBox="1"/>
                      <wps:spPr>
                        <a:xfrm>
                          <a:off x="0" y="0"/>
                          <a:ext cx="4569460" cy="4953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仿宋_GB2312" w:eastAsia="仿宋_GB2312"/>
                                <w:sz w:val="36"/>
                              </w:rPr>
                            </w:pPr>
                            <w:r>
                              <w:rPr>
                                <w:rFonts w:hint="default" w:eastAsia="仿宋_GB2312" w:asciiTheme="majorAscii" w:hAnsiTheme="majorAscii"/>
                                <w:sz w:val="36"/>
                                <w:szCs w:val="36"/>
                                <w:lang w:val="en-US" w:eastAsia="zh-CN"/>
                              </w:rPr>
                              <w:t>File name:</w:t>
                            </w:r>
                            <w:r>
                              <w:rPr>
                                <w:rFonts w:hint="default" w:eastAsia="仿宋_GB2312" w:asciiTheme="majorAscii" w:hAnsiTheme="majorAscii"/>
                                <w:sz w:val="36"/>
                                <w:szCs w:val="36"/>
                              </w:rPr>
                              <w:t xml:space="preserve">  </w:t>
                            </w:r>
                            <w:r>
                              <w:rPr>
                                <w:rFonts w:hint="default" w:eastAsia="仿宋_GB2312" w:asciiTheme="majorAscii" w:hAnsiTheme="majorAscii"/>
                                <w:sz w:val="36"/>
                                <w:szCs w:val="36"/>
                                <w:u w:val="single"/>
                                <w:lang w:val="en-US" w:eastAsia="zh-CN"/>
                              </w:rPr>
                              <w:t xml:space="preserve">Operation </w:t>
                            </w:r>
                            <w:r>
                              <w:rPr>
                                <w:rFonts w:hint="eastAsia" w:eastAsia="仿宋_GB2312" w:asciiTheme="majorAscii" w:hAnsiTheme="majorAscii"/>
                                <w:sz w:val="36"/>
                                <w:szCs w:val="36"/>
                                <w:u w:val="single"/>
                                <w:lang w:val="en-US" w:eastAsia="zh-CN"/>
                              </w:rPr>
                              <w:t>I</w:t>
                            </w:r>
                            <w:r>
                              <w:rPr>
                                <w:rFonts w:hint="default" w:eastAsia="仿宋_GB2312" w:asciiTheme="majorAscii" w:hAnsiTheme="majorAscii"/>
                                <w:sz w:val="36"/>
                                <w:szCs w:val="36"/>
                                <w:u w:val="single"/>
                                <w:lang w:val="en-US" w:eastAsia="zh-CN"/>
                              </w:rPr>
                              <w:t>nstructions</w:t>
                            </w:r>
                          </w:p>
                        </w:txbxContent>
                      </wps:txbx>
                      <wps:bodyPr wrap="square" upright="1"/>
                    </wps:wsp>
                  </a:graphicData>
                </a:graphic>
              </wp:anchor>
            </w:drawing>
          </mc:Choice>
          <mc:Fallback>
            <w:pict>
              <v:shape id="Text Box 10" o:spid="_x0000_s1026" o:spt="202" type="#_x0000_t202" style="position:absolute;left:0pt;margin-left:48.35pt;margin-top:11.1pt;height:39pt;width:359.8pt;z-index:251665408;mso-width-relative:page;mso-height-relative:page;" fillcolor="#FFFFFF" filled="t" stroked="t" coordsize="21600,21600" o:gfxdata="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zsUKnWAAAACQEAAA8AAAAAAAAAAQAgAAAAIgAAAGRycy9kb3du&#10;cmV2LnhtbFBLAQIUABQAAAAIAIdO4kBi2zhqAQIAAEQEAAAOAAAAAAAAAAEAIAAAACUBAABkcnMv&#10;ZTJvRG9jLnhtbFBLBQYAAAAABgAGAFkBAACYBQAAAAA=&#10;">
                <v:fill on="t" focussize="0,0"/>
                <v:stroke color="#FFFFFF" joinstyle="miter"/>
                <v:imagedata o:title=""/>
                <o:lock v:ext="edit" aspectratio="f"/>
                <v:textbox>
                  <w:txbxContent>
                    <w:p>
                      <w:pPr>
                        <w:rPr>
                          <w:rFonts w:hint="eastAsia" w:ascii="仿宋_GB2312" w:eastAsia="仿宋_GB2312"/>
                          <w:sz w:val="36"/>
                        </w:rPr>
                      </w:pPr>
                      <w:r>
                        <w:rPr>
                          <w:rFonts w:hint="default" w:eastAsia="仿宋_GB2312" w:asciiTheme="majorAscii" w:hAnsiTheme="majorAscii"/>
                          <w:sz w:val="36"/>
                          <w:szCs w:val="36"/>
                          <w:lang w:val="en-US" w:eastAsia="zh-CN"/>
                        </w:rPr>
                        <w:t>File name:</w:t>
                      </w:r>
                      <w:r>
                        <w:rPr>
                          <w:rFonts w:hint="default" w:eastAsia="仿宋_GB2312" w:asciiTheme="majorAscii" w:hAnsiTheme="majorAscii"/>
                          <w:sz w:val="36"/>
                          <w:szCs w:val="36"/>
                        </w:rPr>
                        <w:t xml:space="preserve">  </w:t>
                      </w:r>
                      <w:r>
                        <w:rPr>
                          <w:rFonts w:hint="default" w:eastAsia="仿宋_GB2312" w:asciiTheme="majorAscii" w:hAnsiTheme="majorAscii"/>
                          <w:sz w:val="36"/>
                          <w:szCs w:val="36"/>
                          <w:u w:val="single"/>
                          <w:lang w:val="en-US" w:eastAsia="zh-CN"/>
                        </w:rPr>
                        <w:t xml:space="preserve">Operation </w:t>
                      </w:r>
                      <w:r>
                        <w:rPr>
                          <w:rFonts w:hint="eastAsia" w:eastAsia="仿宋_GB2312" w:asciiTheme="majorAscii" w:hAnsiTheme="majorAscii"/>
                          <w:sz w:val="36"/>
                          <w:szCs w:val="36"/>
                          <w:u w:val="single"/>
                          <w:lang w:val="en-US" w:eastAsia="zh-CN"/>
                        </w:rPr>
                        <w:t>I</w:t>
                      </w:r>
                      <w:r>
                        <w:rPr>
                          <w:rFonts w:hint="default" w:eastAsia="仿宋_GB2312" w:asciiTheme="majorAscii" w:hAnsiTheme="majorAscii"/>
                          <w:sz w:val="36"/>
                          <w:szCs w:val="36"/>
                          <w:u w:val="single"/>
                          <w:lang w:val="en-US" w:eastAsia="zh-CN"/>
                        </w:rPr>
                        <w:t>nstructions</w:t>
                      </w:r>
                    </w:p>
                  </w:txbxContent>
                </v:textbox>
              </v:shape>
            </w:pict>
          </mc:Fallback>
        </mc:AlternateContent>
      </w:r>
    </w:p>
    <w:p>
      <w:pPr>
        <w:rPr>
          <w:rFonts w:hint="eastAsia"/>
          <w:color w:val="000000"/>
        </w:rPr>
      </w:pPr>
    </w:p>
    <w:p>
      <w:pPr>
        <w:rPr>
          <w:rFonts w:hint="eastAsia"/>
          <w:color w:val="000000"/>
        </w:rPr>
      </w:pPr>
    </w:p>
    <w:p>
      <w:pPr>
        <w:rPr>
          <w:rFonts w:hint="eastAsia"/>
          <w:color w:val="000000"/>
        </w:rPr>
      </w:pPr>
      <w:r>
        <w:rPr>
          <w:color w:val="000000"/>
          <w:sz w:val="20"/>
        </w:rPr>
        <mc:AlternateContent>
          <mc:Choice Requires="wps">
            <w:drawing>
              <wp:anchor distT="0" distB="0" distL="114300" distR="114300" simplePos="0" relativeHeight="251666432" behindDoc="0" locked="0" layoutInCell="1" allowOverlap="1">
                <wp:simplePos x="0" y="0"/>
                <wp:positionH relativeFrom="column">
                  <wp:posOffset>600075</wp:posOffset>
                </wp:positionH>
                <wp:positionV relativeFrom="paragraph">
                  <wp:posOffset>99060</wp:posOffset>
                </wp:positionV>
                <wp:extent cx="5133975" cy="594360"/>
                <wp:effectExtent l="5080" t="4445" r="4445" b="10795"/>
                <wp:wrapNone/>
                <wp:docPr id="8" name="Text Box 11"/>
                <wp:cNvGraphicFramePr/>
                <a:graphic xmlns:a="http://schemas.openxmlformats.org/drawingml/2006/main">
                  <a:graphicData uri="http://schemas.microsoft.com/office/word/2010/wordprocessingShape">
                    <wps:wsp>
                      <wps:cNvSpPr txBox="1"/>
                      <wps:spPr>
                        <a:xfrm>
                          <a:off x="0" y="0"/>
                          <a:ext cx="5133975" cy="5943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仿宋_GB2312" w:asciiTheme="majorAscii" w:hAnsiTheme="majorAscii"/>
                                <w:sz w:val="36"/>
                                <w:szCs w:val="36"/>
                              </w:rPr>
                            </w:pPr>
                            <w:r>
                              <w:rPr>
                                <w:rFonts w:hint="default" w:eastAsia="仿宋_GB2312" w:asciiTheme="majorAscii" w:hAnsiTheme="majorAscii"/>
                                <w:sz w:val="36"/>
                                <w:szCs w:val="36"/>
                                <w:lang w:val="en-US" w:eastAsia="zh-CN"/>
                              </w:rPr>
                              <w:t>Product mode:</w:t>
                            </w:r>
                            <w:r>
                              <w:rPr>
                                <w:rFonts w:hint="default" w:eastAsia="仿宋_GB2312" w:asciiTheme="majorAscii" w:hAnsiTheme="majorAscii"/>
                                <w:sz w:val="36"/>
                                <w:szCs w:val="36"/>
                              </w:rPr>
                              <w:t xml:space="preserve">  </w:t>
                            </w:r>
                            <w:r>
                              <w:rPr>
                                <w:rFonts w:hint="default" w:eastAsia="仿宋_GB2312" w:asciiTheme="majorAscii" w:hAnsiTheme="majorAscii"/>
                                <w:sz w:val="36"/>
                                <w:szCs w:val="36"/>
                                <w:u w:val="single"/>
                              </w:rPr>
                              <w:t>ZF－0.16/(30～200)－250</w:t>
                            </w:r>
                          </w:p>
                        </w:txbxContent>
                      </wps:txbx>
                      <wps:bodyPr wrap="square" upright="1"/>
                    </wps:wsp>
                  </a:graphicData>
                </a:graphic>
              </wp:anchor>
            </w:drawing>
          </mc:Choice>
          <mc:Fallback>
            <w:pict>
              <v:shape id="Text Box 11" o:spid="_x0000_s1026" o:spt="202" type="#_x0000_t202" style="position:absolute;left:0pt;margin-left:47.25pt;margin-top:7.8pt;height:46.8pt;width:404.25pt;z-index:251666432;mso-width-relative:page;mso-height-relative:page;" fillcolor="#FFFFFF" filled="t" stroked="t" coordsize="21600,21600" o:gfxdata="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ggp3XAAAACQEAAA8AAAAAAAAAAQAgAAAAIgAAAGRycy9k&#10;b3ducmV2LnhtbFBLAQIUABQAAAAIAIdO4kDm2pVnAwIAAEQEAAAOAAAAAAAAAAEAIAAAACYBAABk&#10;cnMvZTJvRG9jLnhtbFBLBQYAAAAABgAGAFkBAACbBQAAAAA=&#10;">
                <v:fill on="t" focussize="0,0"/>
                <v:stroke color="#FFFFFF" joinstyle="miter"/>
                <v:imagedata o:title=""/>
                <o:lock v:ext="edit" aspectratio="f"/>
                <v:textbox>
                  <w:txbxContent>
                    <w:p>
                      <w:pPr>
                        <w:rPr>
                          <w:rFonts w:hint="default" w:eastAsia="仿宋_GB2312" w:asciiTheme="majorAscii" w:hAnsiTheme="majorAscii"/>
                          <w:sz w:val="36"/>
                          <w:szCs w:val="36"/>
                        </w:rPr>
                      </w:pPr>
                      <w:r>
                        <w:rPr>
                          <w:rFonts w:hint="default" w:eastAsia="仿宋_GB2312" w:asciiTheme="majorAscii" w:hAnsiTheme="majorAscii"/>
                          <w:sz w:val="36"/>
                          <w:szCs w:val="36"/>
                          <w:lang w:val="en-US" w:eastAsia="zh-CN"/>
                        </w:rPr>
                        <w:t>Product mode:</w:t>
                      </w:r>
                      <w:r>
                        <w:rPr>
                          <w:rFonts w:hint="default" w:eastAsia="仿宋_GB2312" w:asciiTheme="majorAscii" w:hAnsiTheme="majorAscii"/>
                          <w:sz w:val="36"/>
                          <w:szCs w:val="36"/>
                        </w:rPr>
                        <w:t xml:space="preserve">  </w:t>
                      </w:r>
                      <w:r>
                        <w:rPr>
                          <w:rFonts w:hint="default" w:eastAsia="仿宋_GB2312" w:asciiTheme="majorAscii" w:hAnsiTheme="majorAscii"/>
                          <w:sz w:val="36"/>
                          <w:szCs w:val="36"/>
                          <w:u w:val="single"/>
                        </w:rPr>
                        <w:t>ZF－0.16/(30～200)－250</w:t>
                      </w:r>
                    </w:p>
                  </w:txbxContent>
                </v:textbox>
              </v:shape>
            </w:pict>
          </mc:Fallback>
        </mc:AlternateContent>
      </w:r>
    </w:p>
    <w:p>
      <w:pPr>
        <w:rPr>
          <w:rFonts w:hint="eastAsia"/>
          <w:color w:val="000000"/>
        </w:rPr>
      </w:pPr>
    </w:p>
    <w:p>
      <w:pPr>
        <w:rPr>
          <w:rFonts w:hint="eastAsia"/>
          <w:color w:val="000000"/>
        </w:rPr>
      </w:pPr>
    </w:p>
    <w:p>
      <w:pPr>
        <w:rPr>
          <w:rFonts w:hint="eastAsia"/>
          <w:color w:val="000000"/>
        </w:rPr>
      </w:pPr>
      <w:r>
        <w:rPr>
          <w:color w:val="000000"/>
          <w:sz w:val="20"/>
        </w:rPr>
        <mc:AlternateContent>
          <mc:Choice Requires="wps">
            <w:drawing>
              <wp:anchor distT="0" distB="0" distL="114300" distR="114300" simplePos="0" relativeHeight="251667456" behindDoc="0" locked="0" layoutInCell="1" allowOverlap="1">
                <wp:simplePos x="0" y="0"/>
                <wp:positionH relativeFrom="column">
                  <wp:posOffset>586105</wp:posOffset>
                </wp:positionH>
                <wp:positionV relativeFrom="paragraph">
                  <wp:posOffset>97155</wp:posOffset>
                </wp:positionV>
                <wp:extent cx="5382895" cy="584200"/>
                <wp:effectExtent l="4445" t="4445" r="22860" b="20955"/>
                <wp:wrapNone/>
                <wp:docPr id="9" name="Text Box 12"/>
                <wp:cNvGraphicFramePr/>
                <a:graphic xmlns:a="http://schemas.openxmlformats.org/drawingml/2006/main">
                  <a:graphicData uri="http://schemas.microsoft.com/office/word/2010/wordprocessingShape">
                    <wps:wsp>
                      <wps:cNvSpPr txBox="1"/>
                      <wps:spPr>
                        <a:xfrm>
                          <a:off x="0" y="0"/>
                          <a:ext cx="5382895" cy="5842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仿宋_GB2312" w:asciiTheme="majorAscii" w:hAnsiTheme="majorAscii"/>
                                <w:sz w:val="36"/>
                                <w:szCs w:val="36"/>
                                <w:lang w:val="en-US" w:eastAsia="zh-CN"/>
                              </w:rPr>
                            </w:pPr>
                            <w:r>
                              <w:rPr>
                                <w:rFonts w:hint="eastAsia" w:eastAsia="仿宋_GB2312" w:asciiTheme="majorAscii" w:hAnsiTheme="majorAscii"/>
                                <w:sz w:val="36"/>
                                <w:szCs w:val="36"/>
                                <w:lang w:val="en-US" w:eastAsia="zh-CN"/>
                              </w:rPr>
                              <w:t>Product name:  Natural gas compressor unit</w:t>
                            </w:r>
                          </w:p>
                        </w:txbxContent>
                      </wps:txbx>
                      <wps:bodyPr wrap="square" upright="1"/>
                    </wps:wsp>
                  </a:graphicData>
                </a:graphic>
              </wp:anchor>
            </w:drawing>
          </mc:Choice>
          <mc:Fallback>
            <w:pict>
              <v:shape id="Text Box 12" o:spid="_x0000_s1026" o:spt="202" type="#_x0000_t202" style="position:absolute;left:0pt;margin-left:46.15pt;margin-top:7.65pt;height:46pt;width:423.85pt;z-index:251667456;mso-width-relative:page;mso-height-relative:page;" fillcolor="#FFFFFF" filled="t" stroked="t" coordsize="21600,21600" o:gfxdata="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Wr+JN1gAAAAkBAAAPAAAAAAAAAAEAIAAAACIAAABkcnMvZG93bnJl&#10;di54bWxQSwECFAAUAAAACACHTuJAC3zddP8BAABEBAAADgAAAAAAAAABACAAAAAlAQAAZHJzL2Uy&#10;b0RvYy54bWxQSwUGAAAAAAYABgBZAQAAlgUAAAAA&#10;">
                <v:fill on="t" focussize="0,0"/>
                <v:stroke color="#FFFFFF" joinstyle="miter"/>
                <v:imagedata o:title=""/>
                <o:lock v:ext="edit" aspectratio="f"/>
                <v:textbox>
                  <w:txbxContent>
                    <w:p>
                      <w:pPr>
                        <w:rPr>
                          <w:rFonts w:hint="default" w:eastAsia="仿宋_GB2312" w:asciiTheme="majorAscii" w:hAnsiTheme="majorAscii"/>
                          <w:sz w:val="36"/>
                          <w:szCs w:val="36"/>
                          <w:lang w:val="en-US" w:eastAsia="zh-CN"/>
                        </w:rPr>
                      </w:pPr>
                      <w:r>
                        <w:rPr>
                          <w:rFonts w:hint="eastAsia" w:eastAsia="仿宋_GB2312" w:asciiTheme="majorAscii" w:hAnsiTheme="majorAscii"/>
                          <w:sz w:val="36"/>
                          <w:szCs w:val="36"/>
                          <w:lang w:val="en-US" w:eastAsia="zh-CN"/>
                        </w:rPr>
                        <w:t>Product name:  Natural gas compressor unit</w:t>
                      </w:r>
                    </w:p>
                  </w:txbxContent>
                </v:textbox>
              </v:shape>
            </w:pict>
          </mc:Fallback>
        </mc:AlternateContent>
      </w:r>
    </w:p>
    <w:p>
      <w:pPr>
        <w:pStyle w:val="25"/>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tabs>
          <w:tab w:val="left" w:pos="1000"/>
        </w:tabs>
        <w:rPr>
          <w:rFonts w:hint="eastAsia"/>
          <w:color w:val="000000"/>
        </w:rPr>
      </w:pPr>
      <w:r>
        <w:rPr>
          <w:sz w:val="20"/>
        </w:rPr>
        <mc:AlternateContent>
          <mc:Choice Requires="wpg">
            <w:drawing>
              <wp:anchor distT="0" distB="0" distL="114300" distR="114300" simplePos="0" relativeHeight="251680768" behindDoc="0" locked="0" layoutInCell="1" allowOverlap="1">
                <wp:simplePos x="0" y="0"/>
                <wp:positionH relativeFrom="column">
                  <wp:posOffset>738505</wp:posOffset>
                </wp:positionH>
                <wp:positionV relativeFrom="paragraph">
                  <wp:posOffset>35560</wp:posOffset>
                </wp:positionV>
                <wp:extent cx="4166870" cy="4235450"/>
                <wp:effectExtent l="5080" t="4445" r="19050" b="8255"/>
                <wp:wrapNone/>
                <wp:docPr id="696" name="组合 696"/>
                <wp:cNvGraphicFramePr/>
                <a:graphic xmlns:a="http://schemas.openxmlformats.org/drawingml/2006/main">
                  <a:graphicData uri="http://schemas.microsoft.com/office/word/2010/wordprocessingGroup">
                    <wpg:wgp>
                      <wpg:cNvGrpSpPr/>
                      <wpg:grpSpPr>
                        <a:xfrm>
                          <a:off x="0" y="0"/>
                          <a:ext cx="4166870" cy="4235450"/>
                          <a:chOff x="5270" y="23036"/>
                          <a:chExt cx="6562" cy="6670"/>
                        </a:xfrm>
                      </wpg:grpSpPr>
                      <wps:wsp>
                        <wps:cNvPr id="14" name="Text Box 13"/>
                        <wps:cNvSpPr txBox="1"/>
                        <wps:spPr>
                          <a:xfrm>
                            <a:off x="5270" y="23036"/>
                            <a:ext cx="6547" cy="108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48"/>
                                  <w:u w:val="single"/>
                                </w:rPr>
                              </w:pPr>
                              <w:r>
                                <w:rPr>
                                  <w:rFonts w:hint="eastAsia"/>
                                  <w:sz w:val="48"/>
                                  <w:lang w:val="en-US" w:eastAsia="zh-CN"/>
                                </w:rPr>
                                <w:t>Writer</w:t>
                              </w:r>
                              <w:r>
                                <w:rPr>
                                  <w:rFonts w:hint="eastAsia"/>
                                  <w:sz w:val="48"/>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p>
                              <w:pPr>
                                <w:rPr>
                                  <w:rFonts w:hint="eastAsia"/>
                                  <w:sz w:val="48"/>
                                </w:rPr>
                              </w:pPr>
                              <w:r>
                                <w:rPr>
                                  <w:rFonts w:hint="eastAsia"/>
                                  <w:sz w:val="48"/>
                                  <w:u w:val="single"/>
                                </w:rPr>
                                <w:t xml:space="preserve">  </w:t>
                              </w:r>
                            </w:p>
                          </w:txbxContent>
                        </wps:txbx>
                        <wps:bodyPr wrap="square" upright="1"/>
                      </wps:wsp>
                      <wps:wsp>
                        <wps:cNvPr id="15" name="Text Box 14"/>
                        <wps:cNvSpPr txBox="1"/>
                        <wps:spPr>
                          <a:xfrm>
                            <a:off x="5270" y="24128"/>
                            <a:ext cx="6562" cy="10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48"/>
                                </w:rPr>
                              </w:pPr>
                              <w:r>
                                <w:rPr>
                                  <w:rFonts w:hint="eastAsia"/>
                                  <w:sz w:val="48"/>
                                  <w:lang w:val="en-US" w:eastAsia="zh-CN"/>
                                </w:rPr>
                                <w:t>Reviser</w:t>
                              </w:r>
                              <w:r>
                                <w:rPr>
                                  <w:rFonts w:hint="eastAsia"/>
                                  <w:sz w:val="48"/>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wps:txbx>
                        <wps:bodyPr wrap="square" upright="1"/>
                      </wps:wsp>
                      <wps:wsp>
                        <wps:cNvPr id="16" name="Text Box 15"/>
                        <wps:cNvSpPr txBox="1"/>
                        <wps:spPr>
                          <a:xfrm>
                            <a:off x="5270" y="25220"/>
                            <a:ext cx="6530" cy="109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48"/>
                                </w:rPr>
                              </w:pPr>
                              <w:r>
                                <w:rPr>
                                  <w:rFonts w:hint="eastAsia"/>
                                  <w:sz w:val="48"/>
                                </w:rPr>
                                <w:t xml:space="preserve">Standardization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wps:txbx>
                        <wps:bodyPr wrap="square" upright="1"/>
                      </wps:wsp>
                      <wps:wsp>
                        <wps:cNvPr id="17" name="Text Box 16"/>
                        <wps:cNvSpPr txBox="1"/>
                        <wps:spPr>
                          <a:xfrm>
                            <a:off x="5270" y="26468"/>
                            <a:ext cx="6511" cy="10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48"/>
                                </w:rPr>
                              </w:pPr>
                              <w:r>
                                <w:rPr>
                                  <w:rFonts w:hint="eastAsia"/>
                                  <w:sz w:val="48"/>
                                  <w:lang w:val="en-US" w:eastAsia="zh-CN"/>
                                </w:rPr>
                                <w:t>Auditor</w:t>
                              </w:r>
                              <w:r>
                                <w:rPr>
                                  <w:rFonts w:hint="eastAsia"/>
                                  <w:sz w:val="48"/>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wps:txbx>
                        <wps:bodyPr wrap="square" upright="1"/>
                      </wps:wsp>
                      <wps:wsp>
                        <wps:cNvPr id="18" name="Text Box 17"/>
                        <wps:cNvSpPr txBox="1"/>
                        <wps:spPr>
                          <a:xfrm>
                            <a:off x="5270" y="27560"/>
                            <a:ext cx="6513" cy="108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48"/>
                                </w:rPr>
                              </w:pPr>
                              <w:r>
                                <w:rPr>
                                  <w:rFonts w:hint="eastAsia"/>
                                  <w:sz w:val="48"/>
                                  <w:lang w:val="en-US" w:eastAsia="zh-CN"/>
                                </w:rPr>
                                <w:t>A</w:t>
                              </w:r>
                              <w:r>
                                <w:rPr>
                                  <w:rFonts w:hint="eastAsia"/>
                                  <w:sz w:val="48"/>
                                </w:rPr>
                                <w:t xml:space="preserve">pprover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wps:txbx>
                        <wps:bodyPr wrap="square" upright="1"/>
                      </wps:wsp>
                      <wps:wsp>
                        <wps:cNvPr id="19" name="Text Box 18"/>
                        <wps:cNvSpPr txBox="1"/>
                        <wps:spPr>
                          <a:xfrm>
                            <a:off x="5270" y="28652"/>
                            <a:ext cx="6444" cy="105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48"/>
                                </w:rPr>
                              </w:pPr>
                              <w:r>
                                <w:rPr>
                                  <w:rFonts w:hint="eastAsia"/>
                                  <w:sz w:val="48"/>
                                  <w:lang w:val="en-US" w:eastAsia="zh-CN"/>
                                </w:rPr>
                                <w:t>Date</w:t>
                              </w:r>
                              <w:r>
                                <w:rPr>
                                  <w:rFonts w:hint="eastAsia"/>
                                  <w:sz w:val="48"/>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wps:txbx>
                        <wps:bodyPr wrap="square" upright="1"/>
                      </wps:wsp>
                    </wpg:wgp>
                  </a:graphicData>
                </a:graphic>
              </wp:anchor>
            </w:drawing>
          </mc:Choice>
          <mc:Fallback>
            <w:pict>
              <v:group id="_x0000_s1026" o:spid="_x0000_s1026" o:spt="203" style="position:absolute;left:0pt;margin-left:58.15pt;margin-top:2.8pt;height:333.5pt;width:328.1pt;z-index:251680768;mso-width-relative:page;mso-height-relative:page;" coordorigin="5270,23036" coordsize="6562,6670" o:gfxdata="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&#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9Jo6b2QAAAAkBAAAPAAAAAAAAAAEAIAAAACIAAABk&#10;cnMvZG93bnJldi54bWxQSwECFAAUAAAACACHTuJA/rHkkyIDAACKEQAADgAAAAAAAAABACAAAAAo&#10;AQAAZHJzL2Uyb0RvYy54bWxQSwUGAAAAAAYABgBZAQAAvAYAAAAA&#10;">
                <o:lock v:ext="edit" aspectratio="f"/>
                <v:shape id="Text Box 13" o:spid="_x0000_s1026" o:spt="202" type="#_x0000_t202" style="position:absolute;left:5270;top:23036;height:1089;width:6547;" fillcolor="#FFFFFF" filled="t" stroked="t" coordsize="21600,21600" o:gfxdata="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9ZM6ugAAANs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rFonts w:hint="eastAsia"/>
                            <w:sz w:val="48"/>
                            <w:u w:val="single"/>
                          </w:rPr>
                        </w:pPr>
                        <w:r>
                          <w:rPr>
                            <w:rFonts w:hint="eastAsia"/>
                            <w:sz w:val="48"/>
                            <w:lang w:val="en-US" w:eastAsia="zh-CN"/>
                          </w:rPr>
                          <w:t>Writer</w:t>
                        </w:r>
                        <w:r>
                          <w:rPr>
                            <w:rFonts w:hint="eastAsia"/>
                            <w:sz w:val="48"/>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p>
                        <w:pPr>
                          <w:rPr>
                            <w:rFonts w:hint="eastAsia"/>
                            <w:sz w:val="48"/>
                          </w:rPr>
                        </w:pPr>
                        <w:r>
                          <w:rPr>
                            <w:rFonts w:hint="eastAsia"/>
                            <w:sz w:val="48"/>
                            <w:u w:val="single"/>
                          </w:rPr>
                          <w:t xml:space="preserve">  </w:t>
                        </w:r>
                      </w:p>
                    </w:txbxContent>
                  </v:textbox>
                </v:shape>
                <v:shape id="Text Box 14" o:spid="_x0000_s1026" o:spt="202" type="#_x0000_t202" style="position:absolute;left:5270;top:24128;height:1055;width:6562;" fillcolor="#FFFFFF" filled="t" stroked="t" coordsize="21600,21600" o:gfxdata="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uTahugAAANs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rFonts w:hint="eastAsia"/>
                            <w:sz w:val="48"/>
                          </w:rPr>
                        </w:pPr>
                        <w:r>
                          <w:rPr>
                            <w:rFonts w:hint="eastAsia"/>
                            <w:sz w:val="48"/>
                            <w:lang w:val="en-US" w:eastAsia="zh-CN"/>
                          </w:rPr>
                          <w:t>Reviser</w:t>
                        </w:r>
                        <w:r>
                          <w:rPr>
                            <w:rFonts w:hint="eastAsia"/>
                            <w:sz w:val="48"/>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v:textbox>
                </v:shape>
                <v:shape id="Text Box 15" o:spid="_x0000_s1026" o:spt="202" type="#_x0000_t202" style="position:absolute;left:5270;top:25220;height:1092;width:6530;" fillcolor="#FFFFFF" filled="t" stroked="t" coordsize="21600,21600" o:gfxdata="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a6jWugAAANs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pPr>
                          <w:rPr>
                            <w:rFonts w:hint="eastAsia"/>
                            <w:sz w:val="48"/>
                          </w:rPr>
                        </w:pPr>
                        <w:r>
                          <w:rPr>
                            <w:rFonts w:hint="eastAsia"/>
                            <w:sz w:val="48"/>
                          </w:rPr>
                          <w:t xml:space="preserve">Standardization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v:textbox>
                </v:shape>
                <v:shape id="Text Box 16" o:spid="_x0000_s1026" o:spt="202" type="#_x0000_t202" style="position:absolute;left:5270;top:26468;height:1055;width:6511;" fillcolor="#FFFFFF" filled="t" stroked="t" coordsize="21600,21600" o:gfxdata="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cNTb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eastAsia"/>
                            <w:sz w:val="48"/>
                          </w:rPr>
                        </w:pPr>
                        <w:r>
                          <w:rPr>
                            <w:rFonts w:hint="eastAsia"/>
                            <w:sz w:val="48"/>
                            <w:lang w:val="en-US" w:eastAsia="zh-CN"/>
                          </w:rPr>
                          <w:t>Auditor</w:t>
                        </w:r>
                        <w:r>
                          <w:rPr>
                            <w:rFonts w:hint="eastAsia"/>
                            <w:sz w:val="48"/>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v:textbox>
                </v:shape>
                <v:shape id="Text Box 17" o:spid="_x0000_s1026" o:spt="202" type="#_x0000_t202" style="position:absolute;left:5270;top:27560;height:1089;width:6513;" fillcolor="#FFFFFF" filled="t" stroked="t" coordsize="21600,21600" o:gfxdata="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uJk/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eastAsia"/>
                            <w:sz w:val="48"/>
                          </w:rPr>
                        </w:pPr>
                        <w:r>
                          <w:rPr>
                            <w:rFonts w:hint="eastAsia"/>
                            <w:sz w:val="48"/>
                            <w:lang w:val="en-US" w:eastAsia="zh-CN"/>
                          </w:rPr>
                          <w:t>A</w:t>
                        </w:r>
                        <w:r>
                          <w:rPr>
                            <w:rFonts w:hint="eastAsia"/>
                            <w:sz w:val="48"/>
                          </w:rPr>
                          <w:t xml:space="preserve">pprover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v:textbox>
                </v:shape>
                <v:shape id="Text Box 18" o:spid="_x0000_s1026" o:spt="202" type="#_x0000_t202" style="position:absolute;left:5270;top:28652;height:1055;width:6444;" fillcolor="#FFFFFF" filled="t" stroked="t" coordsize="21600,21600" o:gfxdata="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Q8pL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eastAsia"/>
                            <w:sz w:val="48"/>
                          </w:rPr>
                        </w:pPr>
                        <w:r>
                          <w:rPr>
                            <w:rFonts w:hint="eastAsia"/>
                            <w:sz w:val="48"/>
                            <w:lang w:val="en-US" w:eastAsia="zh-CN"/>
                          </w:rPr>
                          <w:t>Date</w:t>
                        </w:r>
                        <w:r>
                          <w:rPr>
                            <w:rFonts w:hint="eastAsia"/>
                            <w:sz w:val="48"/>
                          </w:rPr>
                          <w:t xml:space="preserve">  </w:t>
                        </w:r>
                        <w:r>
                          <w:rPr>
                            <w:rFonts w:hint="eastAsia"/>
                            <w:sz w:val="48"/>
                            <w:u w:val="single"/>
                          </w:rPr>
                          <w:t xml:space="preserve">       </w:t>
                        </w:r>
                        <w:r>
                          <w:rPr>
                            <w:rFonts w:hint="eastAsia"/>
                            <w:sz w:val="48"/>
                            <w:u w:val="single"/>
                            <w:lang w:val="en-US" w:eastAsia="zh-CN"/>
                          </w:rPr>
                          <w:t xml:space="preserve">       </w:t>
                        </w:r>
                        <w:r>
                          <w:rPr>
                            <w:rFonts w:hint="eastAsia"/>
                            <w:sz w:val="48"/>
                            <w:u w:val="single"/>
                          </w:rPr>
                          <w:t xml:space="preserve">      </w:t>
                        </w:r>
                      </w:p>
                    </w:txbxContent>
                  </v:textbox>
                </v:shape>
              </v:group>
            </w:pict>
          </mc:Fallback>
        </mc:AlternateContent>
      </w:r>
      <w:r>
        <w:rPr>
          <w:color w:val="000000"/>
        </w:rPr>
        <w:tab/>
      </w: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pStyle w:val="25"/>
        <w:ind w:left="100" w:hanging="100"/>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pStyle w:val="25"/>
        <w:rPr>
          <w:rFonts w:hint="eastAsia"/>
          <w:color w:val="000000"/>
        </w:rPr>
      </w:pPr>
      <w:bookmarkStart w:id="98" w:name="_GoBack"/>
      <w:bookmarkEnd w:id="98"/>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jc w:val="center"/>
        <w:rPr>
          <w:rFonts w:hint="eastAsia"/>
          <w:color w:val="000000"/>
          <w:sz w:val="36"/>
        </w:rPr>
      </w:pPr>
      <w:r>
        <w:rPr>
          <w:rFonts w:hint="eastAsia"/>
          <w:color w:val="000000"/>
          <w:sz w:val="36"/>
        </w:rPr>
        <w:t>Compressor main interface and protection value parameter table</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859"/>
        <w:gridCol w:w="2045"/>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trPr>
        <w:tc>
          <w:tcPr>
            <w:tcW w:w="776" w:type="dxa"/>
            <w:noWrap w:val="0"/>
            <w:vAlign w:val="center"/>
          </w:tcPr>
          <w:p>
            <w:pPr>
              <w:jc w:val="center"/>
              <w:rPr>
                <w:rFonts w:hint="default" w:ascii="Times New Roman" w:hAnsi="Times New Roman" w:cs="Times New Roman"/>
                <w:color w:val="000000"/>
                <w:sz w:val="28"/>
                <w:szCs w:val="28"/>
                <w:lang w:val="en-US"/>
              </w:rPr>
            </w:pPr>
            <w:r>
              <w:rPr>
                <w:rFonts w:hint="eastAsia" w:cs="Times New Roman"/>
                <w:color w:val="000000"/>
                <w:sz w:val="28"/>
                <w:szCs w:val="28"/>
                <w:lang w:val="en-US" w:eastAsia="zh-CN"/>
              </w:rPr>
              <w:t>No.</w:t>
            </w:r>
          </w:p>
        </w:tc>
        <w:tc>
          <w:tcPr>
            <w:tcW w:w="3904" w:type="dxa"/>
            <w:gridSpan w:val="2"/>
            <w:noWrap w:val="0"/>
            <w:vAlign w:val="center"/>
          </w:tcPr>
          <w:p>
            <w:pPr>
              <w:jc w:val="center"/>
              <w:rPr>
                <w:rFonts w:hint="default" w:ascii="Times New Roman" w:hAnsi="Times New Roman" w:cs="Times New Roman"/>
                <w:color w:val="000000"/>
                <w:sz w:val="28"/>
                <w:szCs w:val="28"/>
              </w:rPr>
            </w:pPr>
            <w:r>
              <w:rPr>
                <w:rFonts w:hint="eastAsia" w:cs="Times New Roman"/>
                <w:color w:val="000000"/>
                <w:sz w:val="28"/>
                <w:szCs w:val="28"/>
                <w:lang w:val="en-US" w:eastAsia="zh-CN"/>
              </w:rPr>
              <w:t>N</w:t>
            </w:r>
            <w:r>
              <w:rPr>
                <w:rFonts w:hint="default" w:ascii="Times New Roman" w:hAnsi="Times New Roman" w:cs="Times New Roman"/>
                <w:color w:val="000000"/>
                <w:sz w:val="28"/>
                <w:szCs w:val="28"/>
              </w:rPr>
              <w:t>ame</w:t>
            </w:r>
          </w:p>
        </w:tc>
        <w:tc>
          <w:tcPr>
            <w:tcW w:w="4680" w:type="dxa"/>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Parameter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904" w:type="dxa"/>
            <w:gridSpan w:val="2"/>
            <w:noWrap w:val="0"/>
            <w:vAlign w:val="center"/>
          </w:tcPr>
          <w:p>
            <w:pPr>
              <w:jc w:val="both"/>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Gas inlet port</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 xml:space="preserve">Butt welding joint φ27×3 </w:t>
            </w:r>
            <w:r>
              <w:rPr>
                <w:rFonts w:hint="eastAsia" w:cs="Times New Roman"/>
                <w:color w:val="000000"/>
                <w:sz w:val="24"/>
                <w:lang w:val="en-US" w:eastAsia="zh-CN"/>
              </w:rPr>
              <w:t xml:space="preserve"> </w:t>
            </w:r>
            <w:r>
              <w:rPr>
                <w:rFonts w:hint="default" w:ascii="Times New Roman" w:hAnsi="Times New Roman" w:cs="Times New Roman"/>
                <w:color w:val="000000"/>
                <w:sz w:val="24"/>
              </w:rPr>
              <w:t>1Cr18Ni9Ti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904" w:type="dxa"/>
            <w:gridSpan w:val="2"/>
            <w:noWrap w:val="0"/>
            <w:vAlign w:val="center"/>
          </w:tcPr>
          <w:p>
            <w:pPr>
              <w:jc w:val="both"/>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Gas</w:t>
            </w:r>
            <w:r>
              <w:rPr>
                <w:rFonts w:hint="default" w:ascii="Times New Roman" w:hAnsi="Times New Roman" w:cs="Times New Roman"/>
                <w:color w:val="000000"/>
                <w:sz w:val="24"/>
              </w:rPr>
              <w:t xml:space="preserve"> supply pipe </w:t>
            </w:r>
            <w:r>
              <w:rPr>
                <w:rFonts w:hint="eastAsia" w:cs="Times New Roman"/>
                <w:color w:val="000000"/>
                <w:sz w:val="24"/>
                <w:lang w:val="en-US" w:eastAsia="zh-CN"/>
              </w:rPr>
              <w:t>port</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 xml:space="preserve">Butt welding joint φ20×3 </w:t>
            </w:r>
            <w:r>
              <w:rPr>
                <w:rFonts w:hint="eastAsia" w:cs="Times New Roman"/>
                <w:color w:val="000000"/>
                <w:sz w:val="24"/>
                <w:lang w:val="en-US" w:eastAsia="zh-CN"/>
              </w:rPr>
              <w:t xml:space="preserve"> </w:t>
            </w:r>
            <w:r>
              <w:rPr>
                <w:rFonts w:hint="default" w:ascii="Times New Roman" w:hAnsi="Times New Roman" w:cs="Times New Roman"/>
                <w:color w:val="000000"/>
                <w:sz w:val="24"/>
              </w:rPr>
              <w:t>1Cr18Ni9Ti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904" w:type="dxa"/>
            <w:gridSpan w:val="2"/>
            <w:noWrap w:val="0"/>
            <w:vAlign w:val="center"/>
          </w:tcPr>
          <w:p>
            <w:pPr>
              <w:jc w:val="both"/>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Total sewage outlet</w:t>
            </w:r>
            <w:r>
              <w:rPr>
                <w:rFonts w:hint="eastAsia" w:cs="Times New Roman"/>
                <w:color w:val="000000"/>
                <w:sz w:val="24"/>
                <w:lang w:val="en-US" w:eastAsia="zh-CN"/>
              </w:rPr>
              <w:t xml:space="preserve"> port</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 xml:space="preserve">Butt welding joint φ20×3 </w:t>
            </w:r>
            <w:r>
              <w:rPr>
                <w:rFonts w:hint="eastAsia" w:cs="Times New Roman"/>
                <w:color w:val="000000"/>
                <w:sz w:val="24"/>
                <w:lang w:val="en-US" w:eastAsia="zh-CN"/>
              </w:rPr>
              <w:t xml:space="preserve"> </w:t>
            </w:r>
            <w:r>
              <w:rPr>
                <w:rFonts w:hint="default" w:ascii="Times New Roman" w:hAnsi="Times New Roman" w:cs="Times New Roman"/>
                <w:color w:val="000000"/>
                <w:sz w:val="24"/>
              </w:rPr>
              <w:t>1Cr18Ni9Ti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Safety valve main discharge port</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Butt welding joint φ32×4 (vented) 1Cr18Ni9Ti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904" w:type="dxa"/>
            <w:gridSpan w:val="2"/>
            <w:noWrap w:val="0"/>
            <w:vAlign w:val="center"/>
          </w:tcPr>
          <w:p>
            <w:pPr>
              <w:jc w:val="both"/>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Filling gas outlet</w:t>
            </w:r>
            <w:r>
              <w:rPr>
                <w:rFonts w:hint="eastAsia" w:cs="Times New Roman"/>
                <w:color w:val="000000"/>
                <w:sz w:val="24"/>
                <w:lang w:val="en-US" w:eastAsia="zh-CN"/>
              </w:rPr>
              <w:t xml:space="preserve"> port</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 xml:space="preserve">Butt welding joint φ12×3 </w:t>
            </w:r>
            <w:r>
              <w:rPr>
                <w:rFonts w:hint="eastAsia" w:cs="Times New Roman"/>
                <w:color w:val="000000"/>
                <w:sz w:val="24"/>
                <w:lang w:val="en-US" w:eastAsia="zh-CN"/>
              </w:rPr>
              <w:t xml:space="preserve"> </w:t>
            </w:r>
            <w:r>
              <w:rPr>
                <w:rFonts w:hint="default" w:ascii="Times New Roman" w:hAnsi="Times New Roman" w:cs="Times New Roman"/>
                <w:color w:val="000000"/>
                <w:sz w:val="24"/>
              </w:rPr>
              <w:t>1Cr18Ni9Ti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7</w:t>
            </w:r>
          </w:p>
        </w:tc>
        <w:tc>
          <w:tcPr>
            <w:tcW w:w="3904" w:type="dxa"/>
            <w:gridSpan w:val="2"/>
            <w:noWrap w:val="0"/>
            <w:vAlign w:val="center"/>
          </w:tcPr>
          <w:p>
            <w:pPr>
              <w:jc w:val="both"/>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Control gas source inlet</w:t>
            </w:r>
            <w:r>
              <w:rPr>
                <w:rFonts w:hint="eastAsia" w:cs="Times New Roman"/>
                <w:color w:val="000000"/>
                <w:sz w:val="24"/>
                <w:lang w:val="en-US" w:eastAsia="zh-CN"/>
              </w:rPr>
              <w:t xml:space="preserve"> port</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Quick connector φ12×3</w:t>
            </w:r>
            <w:r>
              <w:rPr>
                <w:rFonts w:hint="eastAsia" w:cs="Times New Roman"/>
                <w:color w:val="000000"/>
                <w:sz w:val="24"/>
                <w:lang w:val="en-US" w:eastAsia="zh-CN"/>
              </w:rPr>
              <w:t xml:space="preserve"> </w:t>
            </w:r>
            <w:r>
              <w:rPr>
                <w:rFonts w:hint="default" w:ascii="Times New Roman" w:hAnsi="Times New Roman" w:cs="Times New Roman"/>
                <w:color w:val="000000"/>
                <w:sz w:val="24"/>
              </w:rPr>
              <w:t xml:space="preserve"> 1Cr18Ni9Ti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Lubricating oil filter replacement cycle</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300-500h (or as per filter body instructions)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Main motor cable port</w:t>
            </w:r>
          </w:p>
        </w:tc>
        <w:tc>
          <w:tcPr>
            <w:tcW w:w="4680" w:type="dxa"/>
            <w:noWrap w:val="0"/>
            <w:vAlign w:val="center"/>
          </w:tcPr>
          <w:p>
            <w:pPr>
              <w:jc w:val="both"/>
              <w:rPr>
                <w:rFonts w:hint="default" w:ascii="Times New Roman" w:hAnsi="Times New Roman" w:cs="Times New Roman"/>
                <w:color w:val="000000"/>
                <w:w w:val="70"/>
                <w:sz w:val="24"/>
              </w:rPr>
            </w:pPr>
            <w:r>
              <w:rPr>
                <w:rFonts w:hint="default" w:ascii="Times New Roman" w:hAnsi="Times New Roman" w:cs="Times New Roman"/>
                <w:color w:val="000000"/>
                <w:w w:val="70"/>
                <w:sz w:val="24"/>
              </w:rPr>
              <w:t xml:space="preserve"> </w:t>
            </w:r>
            <w:r>
              <w:rPr>
                <w:rFonts w:hint="default" w:ascii="Times New Roman" w:hAnsi="Times New Roman" w:cs="Times New Roman"/>
                <w:sz w:val="24"/>
              </w:rPr>
              <w:t xml:space="preserve">VV (3×25+1× 10 </w:t>
            </w:r>
            <w:r>
              <w:rPr>
                <w:rFonts w:hint="default" w:ascii="Times New Roman" w:hAnsi="Times New Roman" w:cs="Times New Roman"/>
                <w:sz w:val="28"/>
              </w:rPr>
              <w:t xml:space="preserve">) </w:t>
            </w:r>
            <w:r>
              <w:rPr>
                <w:rFonts w:hint="default" w:ascii="Times New Roman" w:hAnsi="Times New Roman" w:cs="Times New Roman"/>
                <w:color w:val="000000"/>
                <w:w w:val="70"/>
                <w:sz w:val="24"/>
              </w:rPr>
              <w:t>380V/50Hz (for reference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Auxiliary m</w:t>
            </w:r>
            <w:r>
              <w:rPr>
                <w:rFonts w:hint="eastAsia" w:cs="Times New Roman"/>
                <w:color w:val="000000"/>
                <w:sz w:val="24"/>
                <w:lang w:val="en-US" w:eastAsia="zh-CN"/>
              </w:rPr>
              <w:t>otor</w:t>
            </w:r>
            <w:r>
              <w:rPr>
                <w:rFonts w:hint="default" w:ascii="Times New Roman" w:hAnsi="Times New Roman" w:cs="Times New Roman"/>
                <w:color w:val="000000"/>
                <w:sz w:val="24"/>
              </w:rPr>
              <w:t xml:space="preserve"> cable port</w:t>
            </w:r>
          </w:p>
        </w:tc>
        <w:tc>
          <w:tcPr>
            <w:tcW w:w="4680" w:type="dxa"/>
            <w:noWrap w:val="0"/>
            <w:vAlign w:val="center"/>
          </w:tcPr>
          <w:p>
            <w:pPr>
              <w:jc w:val="both"/>
              <w:rPr>
                <w:rFonts w:hint="default" w:ascii="Times New Roman" w:hAnsi="Times New Roman" w:cs="Times New Roman"/>
                <w:color w:val="000000"/>
                <w:w w:val="75"/>
                <w:sz w:val="24"/>
              </w:rPr>
            </w:pPr>
            <w:r>
              <w:rPr>
                <w:rFonts w:hint="default" w:ascii="Times New Roman" w:hAnsi="Times New Roman" w:cs="Times New Roman"/>
                <w:color w:val="000000"/>
                <w:w w:val="75"/>
                <w:sz w:val="24"/>
              </w:rPr>
              <w:t xml:space="preserve">KVVR </w:t>
            </w:r>
            <w:r>
              <w:rPr>
                <w:rFonts w:hint="eastAsia" w:cs="Times New Roman"/>
                <w:color w:val="000000"/>
                <w:w w:val="75"/>
                <w:sz w:val="24"/>
                <w:lang w:val="en-US" w:eastAsia="zh-CN"/>
              </w:rPr>
              <w:t xml:space="preserve"> </w:t>
            </w:r>
            <w:r>
              <w:rPr>
                <w:rFonts w:hint="default" w:ascii="Times New Roman" w:hAnsi="Times New Roman" w:cs="Times New Roman"/>
                <w:color w:val="000000"/>
                <w:w w:val="75"/>
                <w:sz w:val="24"/>
              </w:rPr>
              <w:t xml:space="preserve">12 × 1.5 </w:t>
            </w:r>
            <w:r>
              <w:rPr>
                <w:rFonts w:hint="default" w:ascii="Times New Roman" w:hAnsi="Times New Roman" w:cs="Times New Roman"/>
                <w:color w:val="000000"/>
                <w:w w:val="70"/>
                <w:sz w:val="24"/>
              </w:rPr>
              <w:t xml:space="preserve">AC380V/50Hz </w:t>
            </w:r>
            <w:r>
              <w:rPr>
                <w:rFonts w:hint="default" w:ascii="Times New Roman" w:hAnsi="Times New Roman" w:cs="Times New Roman"/>
                <w:color w:val="000000"/>
                <w:w w:val="75"/>
                <w:sz w:val="24"/>
              </w:rPr>
              <w:t>(for reference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Control cable port</w:t>
            </w:r>
          </w:p>
        </w:tc>
        <w:tc>
          <w:tcPr>
            <w:tcW w:w="4680" w:type="dxa"/>
            <w:noWrap w:val="0"/>
            <w:vAlign w:val="center"/>
          </w:tcPr>
          <w:p>
            <w:pPr>
              <w:jc w:val="both"/>
              <w:rPr>
                <w:rFonts w:hint="default" w:ascii="Times New Roman" w:hAnsi="Times New Roman" w:cs="Times New Roman"/>
                <w:color w:val="000000"/>
                <w:w w:val="75"/>
                <w:sz w:val="24"/>
              </w:rPr>
            </w:pPr>
            <w:r>
              <w:rPr>
                <w:rFonts w:hint="default" w:ascii="Times New Roman" w:hAnsi="Times New Roman" w:cs="Times New Roman"/>
                <w:color w:val="000000"/>
                <w:w w:val="75"/>
                <w:sz w:val="24"/>
              </w:rPr>
              <w:t>KVVR  12 × 1.0 AC220V/50Hz (for reference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Indicator light cable port</w:t>
            </w:r>
          </w:p>
        </w:tc>
        <w:tc>
          <w:tcPr>
            <w:tcW w:w="4680" w:type="dxa"/>
            <w:noWrap w:val="0"/>
            <w:vAlign w:val="center"/>
          </w:tcPr>
          <w:p>
            <w:pPr>
              <w:jc w:val="both"/>
              <w:rPr>
                <w:rFonts w:hint="default" w:ascii="Times New Roman" w:hAnsi="Times New Roman" w:cs="Times New Roman"/>
                <w:color w:val="000000"/>
                <w:w w:val="75"/>
                <w:sz w:val="24"/>
              </w:rPr>
            </w:pPr>
            <w:r>
              <w:rPr>
                <w:rFonts w:hint="default" w:ascii="Times New Roman" w:hAnsi="Times New Roman" w:cs="Times New Roman"/>
                <w:color w:val="000000"/>
                <w:w w:val="75"/>
                <w:sz w:val="24"/>
              </w:rPr>
              <w:t>KVVR   7 × 1.0  AC220V/50Hz (for reference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13</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Temperature signal cable port</w:t>
            </w:r>
          </w:p>
        </w:tc>
        <w:tc>
          <w:tcPr>
            <w:tcW w:w="4680" w:type="dxa"/>
            <w:noWrap w:val="0"/>
            <w:vAlign w:val="center"/>
          </w:tcPr>
          <w:p>
            <w:pPr>
              <w:jc w:val="both"/>
              <w:rPr>
                <w:rFonts w:hint="default" w:ascii="Times New Roman" w:hAnsi="Times New Roman" w:cs="Times New Roman"/>
                <w:color w:val="000000"/>
                <w:w w:val="75"/>
                <w:sz w:val="24"/>
              </w:rPr>
            </w:pPr>
            <w:r>
              <w:rPr>
                <w:rFonts w:hint="default" w:ascii="Times New Roman" w:hAnsi="Times New Roman" w:cs="Times New Roman"/>
                <w:color w:val="000000"/>
                <w:w w:val="75"/>
                <w:sz w:val="24"/>
              </w:rPr>
              <w:t>KVVP2 16 × 0.75  DC24V (for reference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14</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Pressure signal cable port</w:t>
            </w:r>
          </w:p>
        </w:tc>
        <w:tc>
          <w:tcPr>
            <w:tcW w:w="4680" w:type="dxa"/>
            <w:noWrap w:val="0"/>
            <w:vAlign w:val="center"/>
          </w:tcPr>
          <w:p>
            <w:pPr>
              <w:jc w:val="both"/>
              <w:rPr>
                <w:rFonts w:hint="default" w:ascii="Times New Roman" w:hAnsi="Times New Roman" w:cs="Times New Roman"/>
                <w:color w:val="000000"/>
                <w:w w:val="75"/>
                <w:sz w:val="24"/>
              </w:rPr>
            </w:pPr>
            <w:r>
              <w:rPr>
                <w:rFonts w:hint="default" w:ascii="Times New Roman" w:hAnsi="Times New Roman" w:cs="Times New Roman"/>
                <w:color w:val="000000"/>
                <w:w w:val="75"/>
                <w:sz w:val="24"/>
              </w:rPr>
              <w:t>KVVP2 24 × 0.75 DC24V (for reference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15</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In</w:t>
            </w:r>
            <w:r>
              <w:rPr>
                <w:rFonts w:hint="eastAsia" w:cs="Times New Roman"/>
                <w:color w:val="000000"/>
                <w:sz w:val="24"/>
                <w:lang w:val="en-US" w:eastAsia="zh-CN"/>
              </w:rPr>
              <w:t>let</w:t>
            </w:r>
            <w:r>
              <w:rPr>
                <w:rFonts w:hint="default" w:ascii="Times New Roman" w:hAnsi="Times New Roman" w:cs="Times New Roman"/>
                <w:color w:val="000000"/>
                <w:sz w:val="24"/>
              </w:rPr>
              <w:t xml:space="preserve"> pressure</w:t>
            </w:r>
          </w:p>
        </w:tc>
        <w:tc>
          <w:tcPr>
            <w:tcW w:w="4680" w:type="dxa"/>
            <w:noWrap w:val="0"/>
            <w:vAlign w:val="center"/>
          </w:tcPr>
          <w:p>
            <w:pPr>
              <w:jc w:val="both"/>
              <w:rPr>
                <w:rFonts w:hint="default" w:ascii="Times New Roman" w:hAnsi="Times New Roman" w:cs="Times New Roman"/>
                <w:color w:val="000000"/>
                <w:w w:val="75"/>
                <w:sz w:val="24"/>
              </w:rPr>
            </w:pPr>
            <w:r>
              <w:rPr>
                <w:rFonts w:hint="default" w:ascii="Times New Roman" w:hAnsi="Times New Roman" w:cs="Times New Roman"/>
                <w:color w:val="000000"/>
                <w:w w:val="75"/>
                <w:sz w:val="24"/>
              </w:rPr>
              <w:t>&gt;20.5MPa Automatically shut down or prohibit starting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3904" w:type="dxa"/>
            <w:gridSpan w:val="2"/>
            <w:noWrap w:val="0"/>
            <w:vAlign w:val="center"/>
          </w:tcPr>
          <w:p>
            <w:pPr>
              <w:jc w:val="both"/>
              <w:rPr>
                <w:rFonts w:hint="default" w:ascii="Times New Roman" w:hAnsi="Times New Roman" w:cs="Times New Roman"/>
                <w:color w:val="000000"/>
                <w:sz w:val="24"/>
              </w:rPr>
            </w:pPr>
            <w:r>
              <w:rPr>
                <w:rFonts w:hint="eastAsia" w:cs="Times New Roman"/>
                <w:color w:val="000000"/>
                <w:sz w:val="24"/>
                <w:lang w:val="en-US" w:eastAsia="zh-CN"/>
              </w:rPr>
              <w:t>Discharge</w:t>
            </w:r>
            <w:r>
              <w:rPr>
                <w:rFonts w:hint="default" w:ascii="Times New Roman" w:hAnsi="Times New Roman" w:cs="Times New Roman"/>
                <w:color w:val="000000"/>
                <w:sz w:val="24"/>
              </w:rPr>
              <w:t xml:space="preserve"> pressure</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 xml:space="preserve">&gt;22.5MPa </w:t>
            </w:r>
            <w:r>
              <w:rPr>
                <w:rFonts w:hint="eastAsia" w:cs="Times New Roman"/>
                <w:color w:val="000000"/>
                <w:sz w:val="24"/>
                <w:lang w:val="en-US" w:eastAsia="zh-CN"/>
              </w:rPr>
              <w:t>A</w:t>
            </w:r>
            <w:r>
              <w:rPr>
                <w:rFonts w:hint="default" w:ascii="Times New Roman" w:hAnsi="Times New Roman" w:cs="Times New Roman"/>
                <w:color w:val="000000"/>
                <w:sz w:val="24"/>
              </w:rPr>
              <w:t>larm and shutdown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Lubricating oil pressure</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 xml:space="preserve">&lt;0.15MPa </w:t>
            </w:r>
            <w:r>
              <w:rPr>
                <w:rFonts w:hint="eastAsia" w:cs="Times New Roman"/>
                <w:color w:val="000000"/>
                <w:sz w:val="24"/>
                <w:lang w:val="en-US" w:eastAsia="zh-CN"/>
              </w:rPr>
              <w:t>A</w:t>
            </w:r>
            <w:r>
              <w:rPr>
                <w:rFonts w:hint="default" w:ascii="Times New Roman" w:hAnsi="Times New Roman" w:cs="Times New Roman"/>
                <w:color w:val="000000"/>
                <w:sz w:val="24"/>
              </w:rPr>
              <w:t>larm and shutdown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18</w:t>
            </w:r>
          </w:p>
        </w:tc>
        <w:tc>
          <w:tcPr>
            <w:tcW w:w="3904" w:type="dxa"/>
            <w:gridSpan w:val="2"/>
            <w:noWrap w:val="0"/>
            <w:vAlign w:val="center"/>
          </w:tcPr>
          <w:p>
            <w:pPr>
              <w:jc w:val="both"/>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Discharge</w:t>
            </w:r>
            <w:r>
              <w:rPr>
                <w:rFonts w:hint="default" w:ascii="Times New Roman" w:hAnsi="Times New Roman" w:cs="Times New Roman"/>
                <w:color w:val="000000"/>
                <w:sz w:val="24"/>
              </w:rPr>
              <w:t xml:space="preserve"> temperature at each </w:t>
            </w:r>
            <w:r>
              <w:rPr>
                <w:rFonts w:hint="eastAsia" w:cs="Times New Roman"/>
                <w:color w:val="000000"/>
                <w:sz w:val="24"/>
                <w:lang w:val="en-US" w:eastAsia="zh-CN"/>
              </w:rPr>
              <w:t>stage</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 xml:space="preserve">&gt;180℃ </w:t>
            </w:r>
            <w:r>
              <w:rPr>
                <w:rFonts w:hint="eastAsia" w:cs="Times New Roman"/>
                <w:color w:val="000000"/>
                <w:sz w:val="24"/>
                <w:lang w:val="en-US" w:eastAsia="zh-CN"/>
              </w:rPr>
              <w:t>A</w:t>
            </w:r>
            <w:r>
              <w:rPr>
                <w:rFonts w:hint="default" w:ascii="Times New Roman" w:hAnsi="Times New Roman" w:cs="Times New Roman"/>
                <w:color w:val="000000"/>
                <w:sz w:val="24"/>
              </w:rPr>
              <w:t>larm and shutdown</w:t>
            </w:r>
          </w:p>
          <w:p>
            <w:pPr>
              <w:jc w:val="both"/>
              <w:rPr>
                <w:rFonts w:hint="default" w:ascii="Times New Roman" w:hAnsi="Times New Roman" w:cs="Times New Roman"/>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exact"/>
        </w:trPr>
        <w:tc>
          <w:tcPr>
            <w:tcW w:w="776" w:type="dxa"/>
            <w:vMerge w:val="restart"/>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19</w:t>
            </w:r>
          </w:p>
        </w:tc>
        <w:tc>
          <w:tcPr>
            <w:tcW w:w="1859" w:type="dxa"/>
            <w:vMerge w:val="restart"/>
            <w:noWrap w:val="0"/>
            <w:vAlign w:val="center"/>
          </w:tcPr>
          <w:p>
            <w:pPr>
              <w:jc w:val="both"/>
              <w:rPr>
                <w:rFonts w:hint="default" w:ascii="Times New Roman" w:hAnsi="Times New Roman" w:cs="Times New Roman"/>
                <w:color w:val="000000"/>
                <w:sz w:val="24"/>
              </w:rPr>
            </w:pPr>
            <w:r>
              <w:rPr>
                <w:rFonts w:hint="eastAsia" w:cs="Times New Roman"/>
                <w:color w:val="000000"/>
                <w:sz w:val="24"/>
                <w:lang w:val="en-US" w:eastAsia="zh-CN"/>
              </w:rPr>
              <w:t>L</w:t>
            </w:r>
            <w:r>
              <w:rPr>
                <w:rFonts w:hint="default" w:ascii="Times New Roman" w:hAnsi="Times New Roman" w:cs="Times New Roman"/>
                <w:color w:val="000000"/>
                <w:sz w:val="24"/>
              </w:rPr>
              <w:t>ubricating oil</w:t>
            </w:r>
          </w:p>
        </w:tc>
        <w:tc>
          <w:tcPr>
            <w:tcW w:w="2045" w:type="dxa"/>
            <w:noWrap w:val="0"/>
            <w:vAlign w:val="center"/>
          </w:tcPr>
          <w:p>
            <w:pPr>
              <w:jc w:val="both"/>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Grade/Code</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Double grease synthetic compressor oil 4513-N100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exact"/>
        </w:trPr>
        <w:tc>
          <w:tcPr>
            <w:tcW w:w="776" w:type="dxa"/>
            <w:vMerge w:val="continue"/>
            <w:noWrap w:val="0"/>
            <w:vAlign w:val="center"/>
          </w:tcPr>
          <w:p>
            <w:pPr>
              <w:jc w:val="both"/>
              <w:rPr>
                <w:rFonts w:hint="default" w:ascii="Times New Roman" w:hAnsi="Times New Roman" w:cs="Times New Roman"/>
                <w:color w:val="000000"/>
                <w:sz w:val="24"/>
              </w:rPr>
            </w:pPr>
          </w:p>
        </w:tc>
        <w:tc>
          <w:tcPr>
            <w:tcW w:w="1859" w:type="dxa"/>
            <w:vMerge w:val="continue"/>
            <w:noWrap w:val="0"/>
            <w:vAlign w:val="center"/>
          </w:tcPr>
          <w:p>
            <w:pPr>
              <w:jc w:val="both"/>
              <w:rPr>
                <w:rFonts w:hint="default" w:ascii="Times New Roman" w:hAnsi="Times New Roman" w:cs="Times New Roman"/>
                <w:color w:val="000000"/>
                <w:sz w:val="24"/>
              </w:rPr>
            </w:pPr>
          </w:p>
        </w:tc>
        <w:tc>
          <w:tcPr>
            <w:tcW w:w="2045" w:type="dxa"/>
            <w:noWrap w:val="0"/>
            <w:vAlign w:val="center"/>
          </w:tcPr>
          <w:p>
            <w:pPr>
              <w:jc w:val="both"/>
              <w:rPr>
                <w:rFonts w:hint="default" w:ascii="Times New Roman" w:hAnsi="Times New Roman" w:cs="Times New Roman"/>
                <w:color w:val="000000"/>
                <w:sz w:val="24"/>
              </w:rPr>
            </w:pPr>
            <w:r>
              <w:rPr>
                <w:rFonts w:hint="eastAsia" w:cs="Times New Roman"/>
                <w:color w:val="000000"/>
                <w:sz w:val="24"/>
                <w:lang w:val="en-US" w:eastAsia="zh-CN"/>
              </w:rPr>
              <w:t xml:space="preserve">Oil </w:t>
            </w:r>
            <w:r>
              <w:rPr>
                <w:rFonts w:hint="default" w:ascii="Times New Roman" w:hAnsi="Times New Roman" w:cs="Times New Roman"/>
                <w:color w:val="000000"/>
                <w:sz w:val="24"/>
              </w:rPr>
              <w:t xml:space="preserve">amount </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20L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exact"/>
        </w:trPr>
        <w:tc>
          <w:tcPr>
            <w:tcW w:w="776" w:type="dxa"/>
            <w:vMerge w:val="continue"/>
            <w:noWrap w:val="0"/>
            <w:vAlign w:val="center"/>
          </w:tcPr>
          <w:p>
            <w:pPr>
              <w:jc w:val="both"/>
              <w:rPr>
                <w:rFonts w:hint="default" w:ascii="Times New Roman" w:hAnsi="Times New Roman" w:cs="Times New Roman"/>
                <w:color w:val="000000"/>
                <w:sz w:val="24"/>
              </w:rPr>
            </w:pPr>
          </w:p>
        </w:tc>
        <w:tc>
          <w:tcPr>
            <w:tcW w:w="1859" w:type="dxa"/>
            <w:vMerge w:val="continue"/>
            <w:noWrap w:val="0"/>
            <w:vAlign w:val="center"/>
          </w:tcPr>
          <w:p>
            <w:pPr>
              <w:jc w:val="both"/>
              <w:rPr>
                <w:rFonts w:hint="default" w:ascii="Times New Roman" w:hAnsi="Times New Roman" w:cs="Times New Roman"/>
                <w:color w:val="000000"/>
                <w:sz w:val="24"/>
              </w:rPr>
            </w:pPr>
          </w:p>
        </w:tc>
        <w:tc>
          <w:tcPr>
            <w:tcW w:w="2045"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Replacement cycle</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3000h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trPr>
        <w:tc>
          <w:tcPr>
            <w:tcW w:w="776"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20</w:t>
            </w:r>
          </w:p>
        </w:tc>
        <w:tc>
          <w:tcPr>
            <w:tcW w:w="3904" w:type="dxa"/>
            <w:gridSpan w:val="2"/>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Safety valve opening pressure</w:t>
            </w:r>
          </w:p>
        </w:tc>
        <w:tc>
          <w:tcPr>
            <w:tcW w:w="4680" w:type="dxa"/>
            <w:noWrap w:val="0"/>
            <w:vAlign w:val="center"/>
          </w:tcPr>
          <w:p>
            <w:pPr>
              <w:jc w:val="both"/>
              <w:rPr>
                <w:rFonts w:hint="default" w:ascii="Times New Roman" w:hAnsi="Times New Roman" w:cs="Times New Roman"/>
                <w:color w:val="000000"/>
                <w:sz w:val="24"/>
              </w:rPr>
            </w:pPr>
            <w:r>
              <w:rPr>
                <w:rFonts w:hint="default" w:ascii="Times New Roman" w:hAnsi="Times New Roman" w:cs="Times New Roman"/>
                <w:color w:val="000000"/>
                <w:sz w:val="24"/>
              </w:rPr>
              <w:t>26.0～27.0MPa</w:t>
            </w:r>
          </w:p>
        </w:tc>
      </w:tr>
    </w:tbl>
    <w:p>
      <w:pPr>
        <w:rPr>
          <w:rFonts w:hint="eastAsia"/>
          <w:color w:val="000000"/>
          <w:sz w:val="28"/>
          <w:szCs w:val="28"/>
        </w:rPr>
      </w:pPr>
      <w:r>
        <w:rPr>
          <w:color w:val="000000"/>
          <w:sz w:val="28"/>
          <w:szCs w:val="28"/>
        </w:rPr>
        <w:t xml:space="preserve">* </w:t>
      </w:r>
      <w:r>
        <w:rPr>
          <w:rFonts w:hint="eastAsia"/>
          <w:color w:val="000000"/>
          <w:sz w:val="28"/>
          <w:szCs w:val="28"/>
        </w:rPr>
        <w:t>Note</w:t>
      </w:r>
      <w:r>
        <w:rPr>
          <w:rFonts w:hint="eastAsia"/>
          <w:color w:val="000000"/>
          <w:sz w:val="28"/>
          <w:szCs w:val="28"/>
          <w:lang w:val="en-US" w:eastAsia="zh-CN"/>
        </w:rPr>
        <w:t>:</w:t>
      </w:r>
      <w:r>
        <w:rPr>
          <w:color w:val="000000"/>
          <w:sz w:val="28"/>
          <w:szCs w:val="28"/>
        </w:rPr>
        <w:t xml:space="preserve"> </w:t>
      </w:r>
      <w:r>
        <w:rPr>
          <w:rFonts w:hint="eastAsia"/>
          <w:color w:val="000000"/>
          <w:sz w:val="28"/>
          <w:szCs w:val="28"/>
        </w:rPr>
        <w:t xml:space="preserve">When a new machine is used for the first time, replace the lubricating oil after </w:t>
      </w:r>
      <w:r>
        <w:rPr>
          <w:color w:val="000000"/>
          <w:sz w:val="28"/>
          <w:szCs w:val="28"/>
        </w:rPr>
        <w:t>200 hours .</w:t>
      </w:r>
    </w:p>
    <w:p>
      <w:pPr>
        <w:spacing w:line="440" w:lineRule="exact"/>
        <w:jc w:val="center"/>
        <w:rPr>
          <w:b/>
          <w:bCs/>
          <w:color w:val="000000"/>
          <w:sz w:val="32"/>
        </w:rPr>
        <w:sectPr>
          <w:headerReference r:id="rId6" w:type="default"/>
          <w:footerReference r:id="rId7" w:type="default"/>
          <w:pgSz w:w="11906" w:h="16838"/>
          <w:pgMar w:top="1134" w:right="851" w:bottom="1402" w:left="1418" w:header="851" w:footer="851" w:gutter="284"/>
          <w:pgNumType w:fmt="upperRoman" w:start="1"/>
          <w:cols w:space="720" w:num="1"/>
          <w:docGrid w:type="linesAndChars" w:linePitch="312" w:charSpace="0"/>
        </w:sectPr>
      </w:pPr>
    </w:p>
    <w:p>
      <w:pPr>
        <w:spacing w:line="440" w:lineRule="exact"/>
        <w:jc w:val="center"/>
        <w:rPr>
          <w:rFonts w:hint="eastAsia"/>
          <w:b/>
          <w:bCs/>
          <w:color w:val="000000"/>
          <w:sz w:val="32"/>
        </w:rPr>
      </w:pPr>
    </w:p>
    <w:p>
      <w:pPr>
        <w:spacing w:line="440" w:lineRule="exact"/>
        <w:jc w:val="center"/>
        <w:rPr>
          <w:rFonts w:hint="eastAsia"/>
          <w:b/>
          <w:bCs/>
          <w:color w:val="000000"/>
          <w:sz w:val="32"/>
        </w:rPr>
      </w:pPr>
      <w:r>
        <w:rPr>
          <w:rFonts w:hint="eastAsia"/>
          <w:b/>
          <w:bCs/>
          <w:color w:val="000000"/>
          <w:sz w:val="32"/>
          <w:lang w:val="en-US" w:eastAsia="zh-CN"/>
        </w:rPr>
        <w:t>C</w:t>
      </w:r>
      <w:r>
        <w:rPr>
          <w:rFonts w:hint="eastAsia"/>
          <w:b/>
          <w:bCs/>
          <w:color w:val="000000"/>
          <w:sz w:val="32"/>
        </w:rPr>
        <w:t>ontents</w:t>
      </w:r>
    </w:p>
    <w:p>
      <w:pPr>
        <w:spacing w:line="440" w:lineRule="exact"/>
        <w:jc w:val="center"/>
        <w:rPr>
          <w:rFonts w:hint="eastAsia"/>
          <w:b/>
          <w:bCs/>
          <w:color w:val="000000"/>
          <w:sz w:val="32"/>
        </w:rPr>
      </w:pPr>
    </w:p>
    <w:p>
      <w:pPr>
        <w:pStyle w:val="25"/>
        <w:tabs>
          <w:tab w:val="right" w:leader="dot" w:pos="9343"/>
        </w:tabs>
        <w:rPr>
          <w:b w:val="0"/>
          <w:color w:val="auto"/>
          <w:szCs w:val="24"/>
          <w:u w:val="none"/>
        </w:rPr>
      </w:pPr>
      <w:r>
        <w:rPr>
          <w:color w:val="auto"/>
          <w:u w:val="none"/>
        </w:rPr>
        <w:fldChar w:fldCharType="begin"/>
      </w:r>
      <w:r>
        <w:rPr>
          <w:color w:val="auto"/>
          <w:u w:val="none"/>
        </w:rPr>
        <w:instrText xml:space="preserve"> TOC \o "1-3" \h \z \u </w:instrText>
      </w:r>
      <w:r>
        <w:rPr>
          <w:color w:val="auto"/>
          <w:u w:val="none"/>
        </w:rPr>
        <w:fldChar w:fldCharType="separate"/>
      </w:r>
      <w:r>
        <w:rPr>
          <w:color w:val="auto"/>
          <w:u w:val="none"/>
        </w:rPr>
        <w:fldChar w:fldCharType="begin"/>
      </w:r>
      <w:r>
        <w:rPr>
          <w:rStyle w:val="36"/>
          <w:color w:val="auto"/>
          <w:u w:val="none"/>
        </w:rPr>
        <w:instrText xml:space="preserve"> </w:instrText>
      </w:r>
      <w:r>
        <w:rPr>
          <w:color w:val="auto"/>
          <w:u w:val="none"/>
        </w:rPr>
        <w:instrText xml:space="preserve">HYPERLINK \l "_Toc116784651"</w:instrText>
      </w:r>
      <w:r>
        <w:rPr>
          <w:rStyle w:val="36"/>
          <w:color w:val="auto"/>
          <w:u w:val="none"/>
        </w:rPr>
        <w:instrText xml:space="preserve"> </w:instrText>
      </w:r>
      <w:r>
        <w:rPr>
          <w:color w:val="auto"/>
          <w:u w:val="none"/>
        </w:rPr>
        <w:fldChar w:fldCharType="separate"/>
      </w:r>
      <w:r>
        <w:rPr>
          <w:rFonts w:hint="eastAsia" w:ascii="微软雅黑" w:hAnsi="微软雅黑" w:eastAsia="微软雅黑" w:cs="微软雅黑"/>
          <w:color w:val="auto"/>
          <w:u w:val="none"/>
        </w:rPr>
        <w:t>Ⅰ</w:t>
      </w:r>
      <w:r>
        <w:rPr>
          <w:rStyle w:val="36"/>
          <w:rFonts w:hint="eastAsia" w:ascii="宋体" w:hAnsi="宋体"/>
          <w:color w:val="auto"/>
          <w:u w:val="none"/>
        </w:rPr>
        <w:t xml:space="preserve">. Overview </w:t>
      </w:r>
      <w:r>
        <w:rPr>
          <w:color w:val="auto"/>
          <w:u w:val="none"/>
        </w:rPr>
        <w:tab/>
      </w:r>
      <w:r>
        <w:rPr>
          <w:color w:val="auto"/>
          <w:u w:val="none"/>
        </w:rPr>
        <w:fldChar w:fldCharType="begin"/>
      </w:r>
      <w:r>
        <w:rPr>
          <w:color w:val="auto"/>
          <w:u w:val="none"/>
        </w:rPr>
        <w:instrText xml:space="preserve"> PAGEREF _Toc116784651 \h </w:instrText>
      </w:r>
      <w:r>
        <w:rPr>
          <w:color w:val="auto"/>
          <w:u w:val="none"/>
        </w:rPr>
        <w:fldChar w:fldCharType="separate"/>
      </w:r>
      <w:r>
        <w:rPr>
          <w:color w:val="auto"/>
          <w:u w:val="none"/>
        </w:rPr>
        <w:t>1</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"_Toc116784652"</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1. </w:t>
      </w:r>
      <w:r>
        <w:rPr>
          <w:rStyle w:val="36"/>
          <w:rFonts w:hint="eastAsia" w:ascii="宋体" w:hAnsi="宋体"/>
          <w:color w:val="auto"/>
          <w:u w:val="none"/>
        </w:rPr>
        <w:t xml:space="preserve">Introduction </w:t>
      </w:r>
      <w:r>
        <w:rPr>
          <w:color w:val="auto"/>
          <w:u w:val="none"/>
        </w:rPr>
        <w:tab/>
      </w:r>
      <w:r>
        <w:rPr>
          <w:color w:val="auto"/>
          <w:u w:val="none"/>
        </w:rPr>
        <w:fldChar w:fldCharType="begin"/>
      </w:r>
      <w:r>
        <w:rPr>
          <w:color w:val="auto"/>
          <w:u w:val="none"/>
        </w:rPr>
        <w:instrText xml:space="preserve"> PAGEREF _Toc116784652 \h </w:instrText>
      </w:r>
      <w:r>
        <w:rPr>
          <w:color w:val="auto"/>
          <w:u w:val="none"/>
        </w:rPr>
        <w:fldChar w:fldCharType="separate"/>
      </w:r>
      <w:r>
        <w:rPr>
          <w:color w:val="auto"/>
          <w:u w:val="none"/>
        </w:rPr>
        <w:t>1</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"_Toc116784653"</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2. </w:t>
      </w:r>
      <w:r>
        <w:rPr>
          <w:rStyle w:val="36"/>
          <w:rFonts w:hint="eastAsia" w:ascii="宋体" w:hAnsi="宋体"/>
          <w:color w:val="auto"/>
          <w:u w:val="none"/>
        </w:rPr>
        <w:t xml:space="preserve">Safety precautions </w:t>
      </w:r>
      <w:r>
        <w:rPr>
          <w:color w:val="auto"/>
          <w:u w:val="none"/>
        </w:rPr>
        <w:tab/>
      </w:r>
      <w:r>
        <w:rPr>
          <w:color w:val="auto"/>
          <w:u w:val="none"/>
        </w:rPr>
        <w:fldChar w:fldCharType="begin"/>
      </w:r>
      <w:r>
        <w:rPr>
          <w:color w:val="auto"/>
          <w:u w:val="none"/>
        </w:rPr>
        <w:instrText xml:space="preserve"> PAGEREF _Toc116784653 \h </w:instrText>
      </w:r>
      <w:r>
        <w:rPr>
          <w:color w:val="auto"/>
          <w:u w:val="none"/>
        </w:rPr>
        <w:fldChar w:fldCharType="separate"/>
      </w:r>
      <w:r>
        <w:rPr>
          <w:color w:val="auto"/>
          <w:u w:val="none"/>
        </w:rPr>
        <w:t>1</w:t>
      </w:r>
      <w:r>
        <w:rPr>
          <w:color w:val="auto"/>
          <w:u w:val="none"/>
        </w:rPr>
        <w:fldChar w:fldCharType="end"/>
      </w:r>
      <w:r>
        <w:rPr>
          <w:color w:val="auto"/>
          <w:u w:val="none"/>
        </w:rPr>
        <w:fldChar w:fldCharType="end"/>
      </w:r>
    </w:p>
    <w:p>
      <w:pPr>
        <w:pStyle w:val="25"/>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"_Toc116784654"</w:instrText>
      </w:r>
      <w:r>
        <w:rPr>
          <w:rStyle w:val="36"/>
          <w:color w:val="auto"/>
          <w:u w:val="none"/>
        </w:rPr>
        <w:instrText xml:space="preserve"> </w:instrText>
      </w:r>
      <w:r>
        <w:rPr>
          <w:color w:val="auto"/>
          <w:u w:val="none"/>
        </w:rPr>
        <w:fldChar w:fldCharType="separate"/>
      </w:r>
      <w:r>
        <w:rPr>
          <w:rFonts w:hint="eastAsia" w:ascii="微软雅黑" w:hAnsi="微软雅黑" w:eastAsia="微软雅黑" w:cs="微软雅黑"/>
          <w:color w:val="auto"/>
          <w:u w:val="none"/>
        </w:rPr>
        <w:t>Ⅱ</w:t>
      </w:r>
      <w:r>
        <w:rPr>
          <w:rStyle w:val="36"/>
          <w:rFonts w:hint="eastAsia"/>
          <w:color w:val="auto"/>
          <w:u w:val="none"/>
        </w:rPr>
        <w:t xml:space="preserve">. Main technical parameters of compressor </w:t>
      </w:r>
      <w:r>
        <w:rPr>
          <w:color w:val="auto"/>
          <w:u w:val="none"/>
        </w:rPr>
        <w:tab/>
      </w:r>
      <w:r>
        <w:rPr>
          <w:color w:val="auto"/>
          <w:u w:val="none"/>
        </w:rPr>
        <w:fldChar w:fldCharType="begin"/>
      </w:r>
      <w:r>
        <w:rPr>
          <w:color w:val="auto"/>
          <w:u w:val="none"/>
        </w:rPr>
        <w:instrText xml:space="preserve"> PAGEREF _Toc116784654 \h </w:instrText>
      </w:r>
      <w:r>
        <w:rPr>
          <w:color w:val="auto"/>
          <w:u w:val="none"/>
        </w:rPr>
        <w:fldChar w:fldCharType="separate"/>
      </w:r>
      <w:r>
        <w:rPr>
          <w:color w:val="auto"/>
          <w:u w:val="none"/>
        </w:rPr>
        <w:t>4</w:t>
      </w:r>
      <w:r>
        <w:rPr>
          <w:color w:val="auto"/>
          <w:u w:val="none"/>
        </w:rPr>
        <w:fldChar w:fldCharType="end"/>
      </w:r>
      <w:r>
        <w:rPr>
          <w:color w:val="auto"/>
          <w:u w:val="none"/>
        </w:rPr>
        <w:fldChar w:fldCharType="end"/>
      </w:r>
    </w:p>
    <w:p>
      <w:pPr>
        <w:pStyle w:val="25"/>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"_Toc116784655"</w:instrText>
      </w:r>
      <w:r>
        <w:rPr>
          <w:rStyle w:val="36"/>
          <w:color w:val="auto"/>
          <w:u w:val="none"/>
        </w:rPr>
        <w:instrText xml:space="preserve"> </w:instrText>
      </w:r>
      <w:r>
        <w:rPr>
          <w:color w:val="auto"/>
          <w:u w:val="none"/>
        </w:rPr>
        <w:fldChar w:fldCharType="separate"/>
      </w:r>
      <w:r>
        <w:rPr>
          <w:rFonts w:hint="eastAsia" w:ascii="微软雅黑" w:hAnsi="微软雅黑" w:eastAsia="微软雅黑" w:cs="微软雅黑"/>
          <w:color w:val="auto"/>
          <w:u w:val="none"/>
        </w:rPr>
        <w:t>Ⅲ</w:t>
      </w:r>
      <w:r>
        <w:rPr>
          <w:rStyle w:val="36"/>
          <w:rFonts w:hint="eastAsia"/>
          <w:color w:val="auto"/>
          <w:u w:val="none"/>
        </w:rPr>
        <w:t xml:space="preserve">. Configuration of compressor unit </w:t>
      </w:r>
      <w:r>
        <w:rPr>
          <w:color w:val="auto"/>
          <w:u w:val="none"/>
        </w:rPr>
        <w:tab/>
      </w:r>
      <w:r>
        <w:rPr>
          <w:color w:val="auto"/>
          <w:u w:val="none"/>
        </w:rPr>
        <w:fldChar w:fldCharType="begin"/>
      </w:r>
      <w:r>
        <w:rPr>
          <w:color w:val="auto"/>
          <w:u w:val="none"/>
        </w:rPr>
        <w:instrText xml:space="preserve"> PAGEREF _Toc116784655 \h </w:instrText>
      </w:r>
      <w:r>
        <w:rPr>
          <w:color w:val="auto"/>
          <w:u w:val="none"/>
        </w:rPr>
        <w:fldChar w:fldCharType="separate"/>
      </w:r>
      <w:r>
        <w:rPr>
          <w:color w:val="auto"/>
          <w:u w:val="none"/>
        </w:rPr>
        <w:t>6</w:t>
      </w:r>
      <w:r>
        <w:rPr>
          <w:color w:val="auto"/>
          <w:u w:val="none"/>
        </w:rPr>
        <w:fldChar w:fldCharType="end"/>
      </w:r>
      <w:r>
        <w:rPr>
          <w:color w:val="auto"/>
          <w:u w:val="none"/>
        </w:rPr>
        <w:fldChar w:fldCharType="end"/>
      </w:r>
    </w:p>
    <w:p>
      <w:pPr>
        <w:pStyle w:val="25"/>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"_Toc116784656"</w:instrText>
      </w:r>
      <w:r>
        <w:rPr>
          <w:rStyle w:val="36"/>
          <w:color w:val="auto"/>
          <w:u w:val="none"/>
        </w:rPr>
        <w:instrText xml:space="preserve"> </w:instrText>
      </w:r>
      <w:r>
        <w:rPr>
          <w:color w:val="auto"/>
          <w:u w:val="none"/>
        </w:rPr>
        <w:fldChar w:fldCharType="separate"/>
      </w:r>
      <w:r>
        <w:rPr>
          <w:rFonts w:hint="eastAsia" w:ascii="微软雅黑" w:hAnsi="微软雅黑" w:eastAsia="微软雅黑" w:cs="微软雅黑"/>
          <w:color w:val="auto"/>
          <w:u w:val="none"/>
        </w:rPr>
        <w:t>Ⅳ</w:t>
      </w:r>
      <w:r>
        <w:rPr>
          <w:rStyle w:val="36"/>
          <w:rFonts w:hint="eastAsia"/>
          <w:color w:val="auto"/>
          <w:u w:val="none"/>
        </w:rPr>
        <w:t xml:space="preserve">. Introduction to the compressor host </w:t>
      </w:r>
      <w:r>
        <w:rPr>
          <w:color w:val="auto"/>
          <w:u w:val="none"/>
        </w:rPr>
        <w:tab/>
      </w:r>
      <w:r>
        <w:rPr>
          <w:color w:val="auto"/>
          <w:u w:val="none"/>
        </w:rPr>
        <w:fldChar w:fldCharType="begin"/>
      </w:r>
      <w:r>
        <w:rPr>
          <w:color w:val="auto"/>
          <w:u w:val="none"/>
        </w:rPr>
        <w:instrText xml:space="preserve"> PAGEREF _Toc116784656 \h </w:instrText>
      </w:r>
      <w:r>
        <w:rPr>
          <w:color w:val="auto"/>
          <w:u w:val="none"/>
        </w:rPr>
        <w:fldChar w:fldCharType="separate"/>
      </w:r>
      <w:r>
        <w:rPr>
          <w:color w:val="auto"/>
          <w:u w:val="none"/>
        </w:rPr>
        <w:t>6</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"_Toc116784657"</w:instrText>
      </w:r>
      <w:r>
        <w:rPr>
          <w:rStyle w:val="36"/>
          <w:color w:val="auto"/>
          <w:u w:val="none"/>
        </w:rPr>
        <w:instrText xml:space="preserve"> </w:instrText>
      </w:r>
      <w:r>
        <w:rPr>
          <w:color w:val="auto"/>
          <w:u w:val="none"/>
        </w:rPr>
        <w:fldChar w:fldCharType="separate"/>
      </w:r>
      <w:r>
        <w:rPr>
          <w:rStyle w:val="36"/>
          <w:color w:val="auto"/>
          <w:u w:val="none"/>
        </w:rPr>
        <w:t xml:space="preserve">1. </w:t>
      </w:r>
      <w:r>
        <w:rPr>
          <w:rStyle w:val="36"/>
          <w:rFonts w:hint="eastAsia" w:ascii="宋体" w:hAnsi="宋体"/>
          <w:color w:val="auto"/>
          <w:u w:val="none"/>
        </w:rPr>
        <w:t xml:space="preserve">Crankcase parts </w:t>
      </w:r>
      <w:r>
        <w:rPr>
          <w:color w:val="auto"/>
          <w:u w:val="none"/>
        </w:rPr>
        <w:tab/>
      </w:r>
      <w:r>
        <w:rPr>
          <w:color w:val="auto"/>
          <w:u w:val="none"/>
        </w:rPr>
        <w:fldChar w:fldCharType="begin"/>
      </w:r>
      <w:r>
        <w:rPr>
          <w:color w:val="auto"/>
          <w:u w:val="none"/>
        </w:rPr>
        <w:instrText xml:space="preserve"> PAGEREF _Toc116784657 \h </w:instrText>
      </w:r>
      <w:r>
        <w:rPr>
          <w:color w:val="auto"/>
          <w:u w:val="none"/>
        </w:rPr>
        <w:fldChar w:fldCharType="separate"/>
      </w:r>
      <w:r>
        <w:rPr>
          <w:color w:val="auto"/>
          <w:u w:val="none"/>
        </w:rPr>
        <w:t>7</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"_Toc116784658"</w:instrText>
      </w:r>
      <w:r>
        <w:rPr>
          <w:rStyle w:val="36"/>
          <w:color w:val="auto"/>
          <w:u w:val="none"/>
        </w:rPr>
        <w:instrText xml:space="preserve"> </w:instrText>
      </w:r>
      <w:r>
        <w:rPr>
          <w:color w:val="auto"/>
          <w:u w:val="none"/>
        </w:rPr>
        <w:fldChar w:fldCharType="separate"/>
      </w:r>
      <w:r>
        <w:rPr>
          <w:rStyle w:val="36"/>
          <w:color w:val="auto"/>
          <w:u w:val="none"/>
        </w:rPr>
        <w:t xml:space="preserve">2. </w:t>
      </w:r>
      <w:r>
        <w:rPr>
          <w:rStyle w:val="36"/>
          <w:rFonts w:hint="eastAsia" w:ascii="宋体" w:hAnsi="宋体"/>
          <w:color w:val="auto"/>
          <w:u w:val="none"/>
        </w:rPr>
        <w:t xml:space="preserve">Crankshaft component </w:t>
      </w:r>
      <w:r>
        <w:rPr>
          <w:color w:val="auto"/>
          <w:u w:val="none"/>
        </w:rPr>
        <w:tab/>
      </w:r>
      <w:r>
        <w:rPr>
          <w:color w:val="auto"/>
          <w:u w:val="none"/>
        </w:rPr>
        <w:fldChar w:fldCharType="begin"/>
      </w:r>
      <w:r>
        <w:rPr>
          <w:color w:val="auto"/>
          <w:u w:val="none"/>
        </w:rPr>
        <w:instrText xml:space="preserve"> PAGEREF _Toc116784658 \h </w:instrText>
      </w:r>
      <w:r>
        <w:rPr>
          <w:color w:val="auto"/>
          <w:u w:val="none"/>
        </w:rPr>
        <w:fldChar w:fldCharType="separate"/>
      </w:r>
      <w:r>
        <w:rPr>
          <w:color w:val="auto"/>
          <w:u w:val="none"/>
        </w:rPr>
        <w:t>8</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"_Toc116784659"</w:instrText>
      </w:r>
      <w:r>
        <w:rPr>
          <w:rStyle w:val="36"/>
          <w:color w:val="auto"/>
          <w:u w:val="none"/>
        </w:rPr>
        <w:instrText xml:space="preserve"> </w:instrText>
      </w:r>
      <w:r>
        <w:rPr>
          <w:color w:val="auto"/>
          <w:u w:val="none"/>
        </w:rPr>
        <w:fldChar w:fldCharType="separate"/>
      </w:r>
      <w:r>
        <w:rPr>
          <w:rStyle w:val="36"/>
          <w:color w:val="auto"/>
          <w:u w:val="none"/>
        </w:rPr>
        <w:t xml:space="preserve">3. </w:t>
      </w:r>
      <w:r>
        <w:rPr>
          <w:rStyle w:val="36"/>
          <w:rFonts w:hint="eastAsia" w:ascii="宋体" w:hAnsi="宋体"/>
          <w:color w:val="auto"/>
          <w:u w:val="none"/>
        </w:rPr>
        <w:t xml:space="preserve">Connecting rod part </w:t>
      </w:r>
      <w:r>
        <w:rPr>
          <w:color w:val="auto"/>
          <w:u w:val="none"/>
        </w:rPr>
        <w:tab/>
      </w:r>
      <w:r>
        <w:rPr>
          <w:color w:val="auto"/>
          <w:u w:val="none"/>
        </w:rPr>
        <w:fldChar w:fldCharType="begin"/>
      </w:r>
      <w:r>
        <w:rPr>
          <w:color w:val="auto"/>
          <w:u w:val="none"/>
        </w:rPr>
        <w:instrText xml:space="preserve"> PAGEREF _Toc116784659 \h </w:instrText>
      </w:r>
      <w:r>
        <w:rPr>
          <w:color w:val="auto"/>
          <w:u w:val="none"/>
        </w:rPr>
        <w:fldChar w:fldCharType="separate"/>
      </w:r>
      <w:r>
        <w:rPr>
          <w:color w:val="auto"/>
          <w:u w:val="none"/>
        </w:rPr>
        <w:t>9</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"_Toc116784660"</w:instrText>
      </w:r>
      <w:r>
        <w:rPr>
          <w:rStyle w:val="36"/>
          <w:color w:val="auto"/>
          <w:u w:val="none"/>
        </w:rPr>
        <w:instrText xml:space="preserve"> </w:instrText>
      </w:r>
      <w:r>
        <w:rPr>
          <w:color w:val="auto"/>
          <w:u w:val="none"/>
        </w:rPr>
        <w:fldChar w:fldCharType="separate"/>
      </w:r>
      <w:r>
        <w:rPr>
          <w:rStyle w:val="36"/>
          <w:color w:val="auto"/>
          <w:u w:val="none"/>
        </w:rPr>
        <w:t xml:space="preserve">4. </w:t>
      </w:r>
      <w:r>
        <w:rPr>
          <w:rStyle w:val="36"/>
          <w:rFonts w:hint="eastAsia" w:ascii="宋体" w:hAnsi="宋体"/>
          <w:color w:val="auto"/>
          <w:u w:val="none"/>
        </w:rPr>
        <w:t xml:space="preserve">Cross head component </w:t>
      </w:r>
      <w:r>
        <w:rPr>
          <w:color w:val="auto"/>
          <w:u w:val="none"/>
        </w:rPr>
        <w:tab/>
      </w:r>
      <w:r>
        <w:rPr>
          <w:color w:val="auto"/>
          <w:u w:val="none"/>
        </w:rPr>
        <w:fldChar w:fldCharType="begin"/>
      </w:r>
      <w:r>
        <w:rPr>
          <w:color w:val="auto"/>
          <w:u w:val="none"/>
        </w:rPr>
        <w:instrText xml:space="preserve"> PAGEREF _Toc116784660 \h </w:instrText>
      </w:r>
      <w:r>
        <w:rPr>
          <w:color w:val="auto"/>
          <w:u w:val="none"/>
        </w:rPr>
        <w:fldChar w:fldCharType="separate"/>
      </w:r>
      <w:r>
        <w:rPr>
          <w:color w:val="auto"/>
          <w:u w:val="none"/>
        </w:rPr>
        <w:t>10</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"_Toc116784661"</w:instrText>
      </w:r>
      <w:r>
        <w:rPr>
          <w:rStyle w:val="36"/>
          <w:color w:val="auto"/>
          <w:u w:val="none"/>
        </w:rPr>
        <w:instrText xml:space="preserve"> </w:instrText>
      </w:r>
      <w:r>
        <w:rPr>
          <w:color w:val="auto"/>
          <w:u w:val="none"/>
        </w:rPr>
        <w:fldChar w:fldCharType="separate"/>
      </w:r>
      <w:r>
        <w:rPr>
          <w:rStyle w:val="36"/>
          <w:color w:val="auto"/>
          <w:u w:val="none"/>
        </w:rPr>
        <w:t xml:space="preserve">5. </w:t>
      </w:r>
      <w:r>
        <w:rPr>
          <w:rStyle w:val="36"/>
          <w:rFonts w:hint="eastAsia" w:ascii="宋体" w:hAnsi="宋体"/>
          <w:color w:val="auto"/>
          <w:u w:val="none"/>
        </w:rPr>
        <w:t xml:space="preserve">Piston component </w:t>
      </w:r>
      <w:r>
        <w:rPr>
          <w:color w:val="auto"/>
          <w:u w:val="none"/>
        </w:rPr>
        <w:tab/>
      </w:r>
      <w:r>
        <w:rPr>
          <w:color w:val="auto"/>
          <w:u w:val="none"/>
        </w:rPr>
        <w:fldChar w:fldCharType="begin"/>
      </w:r>
      <w:r>
        <w:rPr>
          <w:color w:val="auto"/>
          <w:u w:val="none"/>
        </w:rPr>
        <w:instrText xml:space="preserve"> PAGEREF _Toc116784661 \h </w:instrText>
      </w:r>
      <w:r>
        <w:rPr>
          <w:color w:val="auto"/>
          <w:u w:val="none"/>
        </w:rPr>
        <w:fldChar w:fldCharType="separate"/>
      </w:r>
      <w:r>
        <w:rPr>
          <w:color w:val="auto"/>
          <w:u w:val="none"/>
        </w:rPr>
        <w:t>10</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"_Toc116784662"</w:instrText>
      </w:r>
      <w:r>
        <w:rPr>
          <w:rStyle w:val="36"/>
          <w:color w:val="auto"/>
          <w:u w:val="none"/>
        </w:rPr>
        <w:instrText xml:space="preserve"> </w:instrText>
      </w:r>
      <w:r>
        <w:rPr>
          <w:color w:val="auto"/>
          <w:u w:val="none"/>
        </w:rPr>
        <w:fldChar w:fldCharType="separate"/>
      </w:r>
      <w:r>
        <w:rPr>
          <w:rStyle w:val="36"/>
          <w:color w:val="auto"/>
          <w:u w:val="none"/>
        </w:rPr>
        <w:t xml:space="preserve">6. </w:t>
      </w:r>
      <w:r>
        <w:rPr>
          <w:rStyle w:val="36"/>
          <w:rFonts w:hint="eastAsia" w:ascii="宋体" w:hAnsi="宋体"/>
          <w:color w:val="auto"/>
          <w:u w:val="none"/>
        </w:rPr>
        <w:t xml:space="preserve">Cylinder parts </w:t>
      </w:r>
      <w:r>
        <w:rPr>
          <w:color w:val="auto"/>
          <w:u w:val="none"/>
        </w:rPr>
        <w:tab/>
      </w:r>
      <w:r>
        <w:rPr>
          <w:color w:val="auto"/>
          <w:u w:val="none"/>
        </w:rPr>
        <w:fldChar w:fldCharType="begin"/>
      </w:r>
      <w:r>
        <w:rPr>
          <w:color w:val="auto"/>
          <w:u w:val="none"/>
        </w:rPr>
        <w:instrText xml:space="preserve"> PAGEREF _Toc116784662 \h </w:instrText>
      </w:r>
      <w:r>
        <w:rPr>
          <w:color w:val="auto"/>
          <w:u w:val="none"/>
        </w:rPr>
        <w:fldChar w:fldCharType="separate"/>
      </w:r>
      <w:r>
        <w:rPr>
          <w:color w:val="auto"/>
          <w:u w:val="none"/>
        </w:rPr>
        <w:t>11</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"_Toc116784663"</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7. </w:t>
      </w:r>
      <w:r>
        <w:rPr>
          <w:rStyle w:val="36"/>
          <w:rFonts w:hint="eastAsia" w:ascii="宋体" w:hAnsi="宋体"/>
          <w:color w:val="auto"/>
          <w:u w:val="none"/>
        </w:rPr>
        <w:t xml:space="preserve">Packing parts </w:t>
      </w:r>
      <w:r>
        <w:rPr>
          <w:color w:val="auto"/>
          <w:u w:val="none"/>
        </w:rPr>
        <w:tab/>
      </w:r>
      <w:r>
        <w:rPr>
          <w:color w:val="auto"/>
          <w:u w:val="none"/>
        </w:rPr>
        <w:fldChar w:fldCharType="begin"/>
      </w:r>
      <w:r>
        <w:rPr>
          <w:color w:val="auto"/>
          <w:u w:val="none"/>
        </w:rPr>
        <w:instrText xml:space="preserve"> PAGEREF _Toc116784663 \h </w:instrText>
      </w:r>
      <w:r>
        <w:rPr>
          <w:color w:val="auto"/>
          <w:u w:val="none"/>
        </w:rPr>
        <w:fldChar w:fldCharType="separate"/>
      </w:r>
      <w:r>
        <w:rPr>
          <w:color w:val="auto"/>
          <w:u w:val="none"/>
        </w:rPr>
        <w:t>12</w:t>
      </w:r>
      <w:r>
        <w:rPr>
          <w:color w:val="auto"/>
          <w:u w:val="none"/>
        </w:rPr>
        <w:fldChar w:fldCharType="end"/>
      </w:r>
      <w:r>
        <w:rPr>
          <w:color w:val="auto"/>
          <w:u w:val="none"/>
        </w:rPr>
        <w:fldChar w:fldCharType="end"/>
      </w:r>
    </w:p>
    <w:p>
      <w:pPr>
        <w:pStyle w:val="25"/>
        <w:tabs>
          <w:tab w:val="right" w:leader="dot" w:pos="9343"/>
        </w:tabs>
        <w:rPr>
          <w:b w:val="0"/>
          <w:color w:val="auto"/>
          <w:szCs w:val="24"/>
        </w:rPr>
      </w:pPr>
      <w:r>
        <w:rPr>
          <w:color w:val="auto"/>
          <w:u w:val="none"/>
        </w:rPr>
        <w:fldChar w:fldCharType="begin"/>
      </w:r>
      <w:r>
        <w:rPr>
          <w:rStyle w:val="36"/>
          <w:color w:val="auto"/>
          <w:u w:val="none"/>
        </w:rPr>
        <w:instrText xml:space="preserve"> </w:instrText>
      </w:r>
      <w:r>
        <w:rPr>
          <w:color w:val="auto"/>
          <w:u w:val="none"/>
        </w:rPr>
        <w:instrText xml:space="preserve">HYPERLINK \l "_Toc116784664"</w:instrText>
      </w:r>
      <w:r>
        <w:rPr>
          <w:rStyle w:val="36"/>
          <w:color w:val="auto"/>
          <w:u w:val="none"/>
        </w:rPr>
        <w:instrText xml:space="preserve"> </w:instrText>
      </w:r>
      <w:r>
        <w:rPr>
          <w:color w:val="auto"/>
          <w:u w:val="none"/>
        </w:rPr>
        <w:fldChar w:fldCharType="separate"/>
      </w:r>
      <w:r>
        <w:rPr>
          <w:rStyle w:val="36"/>
          <w:rFonts w:hint="eastAsia" w:ascii="微软雅黑" w:hAnsi="微软雅黑" w:eastAsia="微软雅黑" w:cs="微软雅黑"/>
          <w:color w:val="auto"/>
          <w:u w:val="none"/>
        </w:rPr>
        <w:t>Ⅴ</w:t>
      </w:r>
      <w:r>
        <w:rPr>
          <w:rStyle w:val="36"/>
          <w:rFonts w:hint="eastAsia"/>
          <w:color w:val="auto"/>
          <w:u w:val="none"/>
        </w:rPr>
        <w:t xml:space="preserve">. Introduction </w:t>
      </w:r>
      <w:r>
        <w:rPr>
          <w:rStyle w:val="36"/>
          <w:rFonts w:hint="eastAsia"/>
          <w:color w:val="auto"/>
          <w:u w:val="none"/>
          <w:lang w:val="en-US" w:eastAsia="zh-CN"/>
        </w:rPr>
        <w:t>of</w:t>
      </w:r>
      <w:r>
        <w:rPr>
          <w:color w:val="auto"/>
          <w:u w:val="none"/>
        </w:rPr>
        <w:t xml:space="preserve"> </w:t>
      </w:r>
      <w:r>
        <w:rPr>
          <w:color w:val="auto"/>
          <w:u w:val="none"/>
        </w:rPr>
        <w:fldChar w:fldCharType="end"/>
      </w:r>
      <w:r>
        <w:rPr>
          <w:color w:val="auto"/>
          <w:u w:val="none"/>
        </w:rPr>
        <w:fldChar w:fldCharType="end"/>
      </w:r>
      <w:r>
        <w:rPr>
          <w:rStyle w:val="36"/>
          <w:rFonts w:hint="eastAsia"/>
          <w:color w:val="auto"/>
          <w:u w:val="none"/>
        </w:rPr>
        <w:t>compressor system</w:t>
      </w:r>
      <w:r>
        <w:rPr>
          <w:rStyle w:val="36"/>
          <w:rFonts w:hint="eastAsia"/>
          <w:color w:val="auto"/>
        </w:rPr>
        <w:t xml:space="preserve"> </w:t>
      </w:r>
      <w:r>
        <w:rPr>
          <w:color w:val="auto"/>
        </w:rPr>
        <w:tab/>
      </w:r>
      <w:r>
        <w:rPr>
          <w:color w:val="auto"/>
        </w:rPr>
        <w:fldChar w:fldCharType="begin"/>
      </w:r>
      <w:r>
        <w:rPr>
          <w:color w:val="auto"/>
        </w:rPr>
        <w:instrText xml:space="preserve"> PAGEREF _Toc116784664 \h </w:instrText>
      </w:r>
      <w:r>
        <w:rPr>
          <w:color w:val="auto"/>
        </w:rPr>
        <w:fldChar w:fldCharType="separate"/>
      </w:r>
      <w:r>
        <w:rPr>
          <w:rStyle w:val="36"/>
          <w:color w:val="auto"/>
        </w:rPr>
        <w:t>13</w:t>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"_Toc116784665"</w:instrText>
      </w:r>
      <w:r>
        <w:rPr>
          <w:rStyle w:val="36"/>
          <w:color w:val="auto"/>
          <w:u w:val="none"/>
        </w:rPr>
        <w:instrText xml:space="preserve"> </w:instrText>
      </w:r>
      <w:r>
        <w:rPr>
          <w:color w:val="auto"/>
          <w:u w:val="none"/>
        </w:rPr>
        <w:fldChar w:fldCharType="separate"/>
      </w:r>
      <w:r>
        <w:rPr>
          <w:rStyle w:val="36"/>
          <w:color w:val="auto"/>
          <w:u w:val="none"/>
        </w:rPr>
        <w:t xml:space="preserve">1. </w:t>
      </w:r>
      <w:r>
        <w:rPr>
          <w:rStyle w:val="36"/>
          <w:rFonts w:hint="eastAsia"/>
          <w:color w:val="auto"/>
          <w:u w:val="none"/>
        </w:rPr>
        <w:t xml:space="preserve">Gas system </w:t>
      </w:r>
      <w:r>
        <w:rPr>
          <w:color w:val="auto"/>
          <w:u w:val="none"/>
        </w:rPr>
        <w:tab/>
      </w:r>
      <w:r>
        <w:rPr>
          <w:color w:val="auto"/>
          <w:u w:val="none"/>
        </w:rPr>
        <w:fldChar w:fldCharType="begin"/>
      </w:r>
      <w:r>
        <w:rPr>
          <w:color w:val="auto"/>
          <w:u w:val="none"/>
        </w:rPr>
        <w:instrText xml:space="preserve"> PAGEREF _Toc116784665 \h </w:instrText>
      </w:r>
      <w:r>
        <w:rPr>
          <w:color w:val="auto"/>
          <w:u w:val="none"/>
        </w:rPr>
        <w:fldChar w:fldCharType="separate"/>
      </w:r>
      <w:r>
        <w:rPr>
          <w:color w:val="auto"/>
          <w:u w:val="none"/>
        </w:rPr>
        <w:t>13</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"_Toc116784666"</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2. </w:t>
      </w:r>
      <w:r>
        <w:rPr>
          <w:rStyle w:val="36"/>
          <w:rFonts w:hint="eastAsia" w:ascii="宋体" w:hAnsi="宋体"/>
          <w:color w:val="auto"/>
          <w:u w:val="none"/>
        </w:rPr>
        <w:t xml:space="preserve">Cooling system </w:t>
      </w:r>
      <w:r>
        <w:rPr>
          <w:color w:val="auto"/>
          <w:u w:val="none"/>
        </w:rPr>
        <w:tab/>
      </w:r>
      <w:r>
        <w:rPr>
          <w:color w:val="auto"/>
          <w:u w:val="none"/>
        </w:rPr>
        <w:fldChar w:fldCharType="begin"/>
      </w:r>
      <w:r>
        <w:rPr>
          <w:color w:val="auto"/>
          <w:u w:val="none"/>
        </w:rPr>
        <w:instrText xml:space="preserve"> PAGEREF _Toc116784666 \h </w:instrText>
      </w:r>
      <w:r>
        <w:rPr>
          <w:color w:val="auto"/>
          <w:u w:val="none"/>
        </w:rPr>
        <w:fldChar w:fldCharType="separate"/>
      </w:r>
      <w:r>
        <w:rPr>
          <w:color w:val="auto"/>
          <w:u w:val="none"/>
        </w:rPr>
        <w:t>15</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"_Toc116784667"</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3. </w:t>
      </w:r>
      <w:r>
        <w:rPr>
          <w:rStyle w:val="36"/>
          <w:rFonts w:hint="eastAsia" w:ascii="宋体" w:hAnsi="宋体"/>
          <w:color w:val="auto"/>
          <w:u w:val="none"/>
        </w:rPr>
        <w:t xml:space="preserve">Sewage system </w:t>
      </w:r>
      <w:r>
        <w:rPr>
          <w:color w:val="auto"/>
          <w:u w:val="none"/>
        </w:rPr>
        <w:tab/>
      </w:r>
      <w:r>
        <w:rPr>
          <w:color w:val="auto"/>
          <w:u w:val="none"/>
        </w:rPr>
        <w:fldChar w:fldCharType="begin"/>
      </w:r>
      <w:r>
        <w:rPr>
          <w:color w:val="auto"/>
          <w:u w:val="none"/>
        </w:rPr>
        <w:instrText xml:space="preserve"> PAGEREF _Toc116784667 \h </w:instrText>
      </w:r>
      <w:r>
        <w:rPr>
          <w:color w:val="auto"/>
          <w:u w:val="none"/>
        </w:rPr>
        <w:fldChar w:fldCharType="separate"/>
      </w:r>
      <w:r>
        <w:rPr>
          <w:color w:val="auto"/>
          <w:u w:val="none"/>
        </w:rPr>
        <w:t>15</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"_Toc116784668"</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4. </w:t>
      </w:r>
      <w:r>
        <w:rPr>
          <w:rStyle w:val="36"/>
          <w:rFonts w:hint="eastAsia" w:ascii="宋体" w:hAnsi="宋体"/>
          <w:color w:val="auto"/>
          <w:u w:val="none"/>
        </w:rPr>
        <w:t xml:space="preserve">Lubrication system </w:t>
      </w:r>
      <w:r>
        <w:rPr>
          <w:color w:val="auto"/>
          <w:u w:val="none"/>
        </w:rPr>
        <w:tab/>
      </w:r>
      <w:r>
        <w:rPr>
          <w:color w:val="auto"/>
          <w:u w:val="none"/>
        </w:rPr>
        <w:fldChar w:fldCharType="begin"/>
      </w:r>
      <w:r>
        <w:rPr>
          <w:color w:val="auto"/>
          <w:u w:val="none"/>
        </w:rPr>
        <w:instrText xml:space="preserve"> PAGEREF _Toc116784668 \h </w:instrText>
      </w:r>
      <w:r>
        <w:rPr>
          <w:color w:val="auto"/>
          <w:u w:val="none"/>
        </w:rPr>
        <w:fldChar w:fldCharType="separate"/>
      </w:r>
      <w:r>
        <w:rPr>
          <w:color w:val="auto"/>
          <w:u w:val="none"/>
        </w:rPr>
        <w:t>15</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"_Toc116784669"</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5. </w:t>
      </w:r>
      <w:r>
        <w:rPr>
          <w:rStyle w:val="36"/>
          <w:rFonts w:hint="eastAsia" w:ascii="宋体" w:hAnsi="宋体"/>
          <w:color w:val="auto"/>
          <w:u w:val="none"/>
        </w:rPr>
        <w:t xml:space="preserve">Instrument control system </w:t>
      </w:r>
      <w:r>
        <w:rPr>
          <w:color w:val="auto"/>
          <w:u w:val="none"/>
        </w:rPr>
        <w:tab/>
      </w:r>
      <w:r>
        <w:rPr>
          <w:rFonts w:hint="eastAsia"/>
          <w:color w:val="auto"/>
          <w:u w:val="none"/>
        </w:rPr>
        <w:t>16</w:t>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"_Toc116784670"</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6. </w:t>
      </w:r>
      <w:r>
        <w:rPr>
          <w:rStyle w:val="36"/>
          <w:rFonts w:hint="eastAsia" w:ascii="宋体" w:hAnsi="宋体"/>
          <w:color w:val="auto"/>
          <w:u w:val="none"/>
        </w:rPr>
        <w:t xml:space="preserve">Control piping system </w:t>
      </w:r>
      <w:r>
        <w:rPr>
          <w:color w:val="auto"/>
          <w:u w:val="none"/>
        </w:rPr>
        <w:tab/>
      </w:r>
      <w:r>
        <w:rPr>
          <w:color w:val="auto"/>
          <w:u w:val="none"/>
        </w:rPr>
        <w:fldChar w:fldCharType="begin"/>
      </w:r>
      <w:r>
        <w:rPr>
          <w:color w:val="auto"/>
          <w:u w:val="none"/>
        </w:rPr>
        <w:instrText xml:space="preserve"> PAGEREF _Toc116784670 \h </w:instrText>
      </w:r>
      <w:r>
        <w:rPr>
          <w:color w:val="auto"/>
          <w:u w:val="none"/>
        </w:rPr>
        <w:fldChar w:fldCharType="separate"/>
      </w:r>
      <w:r>
        <w:rPr>
          <w:rFonts w:hint="eastAsia"/>
          <w:b w:val="0"/>
          <w:bCs/>
          <w:color w:val="auto"/>
          <w:u w:val="none"/>
        </w:rPr>
        <w:t>error! Bookmark not defined.</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"_Toc116784671"</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7. </w:t>
      </w:r>
      <w:r>
        <w:rPr>
          <w:rStyle w:val="36"/>
          <w:rFonts w:hint="eastAsia" w:ascii="宋体" w:hAnsi="宋体"/>
          <w:color w:val="auto"/>
          <w:u w:val="none"/>
        </w:rPr>
        <w:t xml:space="preserve">Compressor electrical equipment system </w:t>
      </w:r>
      <w:r>
        <w:rPr>
          <w:color w:val="auto"/>
          <w:u w:val="none"/>
        </w:rPr>
        <w:tab/>
      </w:r>
      <w:r>
        <w:rPr>
          <w:color w:val="auto"/>
          <w:u w:val="none"/>
        </w:rPr>
        <w:fldChar w:fldCharType="begin"/>
      </w:r>
      <w:r>
        <w:rPr>
          <w:color w:val="auto"/>
          <w:u w:val="none"/>
        </w:rPr>
        <w:instrText xml:space="preserve"> PAGEREF _Toc116784671 \h </w:instrText>
      </w:r>
      <w:r>
        <w:rPr>
          <w:color w:val="auto"/>
          <w:u w:val="none"/>
        </w:rPr>
        <w:fldChar w:fldCharType="separate"/>
      </w:r>
      <w:r>
        <w:rPr>
          <w:color w:val="auto"/>
          <w:u w:val="none"/>
        </w:rPr>
        <w:t>18</w:t>
      </w:r>
      <w:r>
        <w:rPr>
          <w:color w:val="auto"/>
          <w:u w:val="none"/>
        </w:rPr>
        <w:fldChar w:fldCharType="end"/>
      </w:r>
      <w:r>
        <w:rPr>
          <w:color w:val="auto"/>
          <w:u w:val="none"/>
        </w:rPr>
        <w:fldChar w:fldCharType="end"/>
      </w:r>
    </w:p>
    <w:p>
      <w:pPr>
        <w:pStyle w:val="25"/>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"_Toc116784672"</w:instrText>
      </w:r>
      <w:r>
        <w:rPr>
          <w:rStyle w:val="36"/>
          <w:color w:val="auto"/>
          <w:u w:val="none"/>
        </w:rPr>
        <w:instrText xml:space="preserve"> </w:instrText>
      </w:r>
      <w:r>
        <w:rPr>
          <w:color w:val="auto"/>
          <w:u w:val="none"/>
        </w:rPr>
        <w:fldChar w:fldCharType="separate"/>
      </w:r>
      <w:r>
        <w:rPr>
          <w:rStyle w:val="36"/>
          <w:rFonts w:hint="eastAsia" w:ascii="微软雅黑" w:hAnsi="微软雅黑" w:eastAsia="微软雅黑" w:cs="微软雅黑"/>
          <w:color w:val="auto"/>
          <w:u w:val="none"/>
        </w:rPr>
        <w:t>Ⅵ</w:t>
      </w:r>
      <w:r>
        <w:rPr>
          <w:rStyle w:val="36"/>
          <w:rFonts w:hint="eastAsia" w:ascii="宋体" w:hAnsi="宋体"/>
          <w:color w:val="auto"/>
          <w:u w:val="none"/>
        </w:rPr>
        <w:t xml:space="preserve">. Installation and use of compressor </w:t>
      </w:r>
      <w:r>
        <w:rPr>
          <w:color w:val="auto"/>
          <w:u w:val="none"/>
        </w:rPr>
        <w:tab/>
      </w:r>
      <w:r>
        <w:rPr>
          <w:color w:val="auto"/>
          <w:u w:val="none"/>
        </w:rPr>
        <w:fldChar w:fldCharType="begin"/>
      </w:r>
      <w:r>
        <w:rPr>
          <w:color w:val="auto"/>
          <w:u w:val="none"/>
        </w:rPr>
        <w:instrText xml:space="preserve"> PAGEREF _Toc116784672 \h </w:instrText>
      </w:r>
      <w:r>
        <w:rPr>
          <w:color w:val="auto"/>
          <w:u w:val="none"/>
        </w:rPr>
        <w:fldChar w:fldCharType="separate"/>
      </w:r>
      <w:r>
        <w:rPr>
          <w:color w:val="auto"/>
          <w:u w:val="none"/>
        </w:rPr>
        <w:t>18</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"_Toc116784673"</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1. </w:t>
      </w:r>
      <w:r>
        <w:rPr>
          <w:rStyle w:val="36"/>
          <w:rFonts w:hint="eastAsia" w:ascii="宋体" w:hAnsi="宋体"/>
          <w:color w:val="auto"/>
          <w:u w:val="none"/>
        </w:rPr>
        <w:t xml:space="preserve">Installation of compressor </w:t>
      </w:r>
      <w:r>
        <w:rPr>
          <w:color w:val="auto"/>
          <w:u w:val="none"/>
        </w:rPr>
        <w:tab/>
      </w:r>
      <w:r>
        <w:rPr>
          <w:color w:val="auto"/>
          <w:u w:val="none"/>
        </w:rPr>
        <w:fldChar w:fldCharType="begin"/>
      </w:r>
      <w:r>
        <w:rPr>
          <w:color w:val="auto"/>
          <w:u w:val="none"/>
        </w:rPr>
        <w:instrText xml:space="preserve"> PAGEREF _Toc116784673 \h </w:instrText>
      </w:r>
      <w:r>
        <w:rPr>
          <w:color w:val="auto"/>
          <w:u w:val="none"/>
        </w:rPr>
        <w:fldChar w:fldCharType="separate"/>
      </w:r>
      <w:r>
        <w:rPr>
          <w:color w:val="auto"/>
          <w:u w:val="none"/>
        </w:rPr>
        <w:t>18</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"_Toc116784674"</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2. </w:t>
      </w:r>
      <w:r>
        <w:rPr>
          <w:rStyle w:val="36"/>
          <w:rFonts w:hint="eastAsia" w:ascii="宋体" w:hAnsi="宋体"/>
          <w:color w:val="auto"/>
          <w:u w:val="none"/>
        </w:rPr>
        <w:t xml:space="preserve">Before the compressor is put into normal operation, the following conditions should be noted and checked </w:t>
      </w:r>
      <w:r>
        <w:rPr>
          <w:color w:val="auto"/>
          <w:u w:val="none"/>
        </w:rPr>
        <w:tab/>
      </w:r>
      <w:r>
        <w:rPr>
          <w:rFonts w:hint="eastAsia"/>
          <w:color w:val="auto"/>
          <w:u w:val="none"/>
          <w:lang w:val="en-US" w:eastAsia="zh-CN"/>
        </w:rPr>
        <w:t>19</w:t>
      </w:r>
      <w:r>
        <w:rPr>
          <w:color w:val="auto"/>
          <w:u w:val="none"/>
        </w:rPr>
        <w:fldChar w:fldCharType="begin"/>
      </w:r>
      <w:r>
        <w:rPr>
          <w:color w:val="auto"/>
          <w:u w:val="none"/>
        </w:rPr>
        <w:instrText xml:space="preserve"> PAGEREF _Toc116784674 \h </w:instrText>
      </w:r>
      <w:r>
        <w:rPr>
          <w:color w:val="auto"/>
          <w:u w:val="none"/>
        </w:rPr>
        <w:fldChar w:fldCharType="separate"/>
      </w:r>
      <w:r>
        <w:rPr>
          <w:color w:val="auto"/>
          <w:u w:val="none"/>
        </w:rPr>
        <w:t>:</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"_Toc116784675"</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3. </w:t>
      </w:r>
      <w:r>
        <w:rPr>
          <w:rStyle w:val="36"/>
          <w:rFonts w:hint="eastAsia" w:ascii="宋体" w:hAnsi="宋体"/>
          <w:color w:val="auto"/>
          <w:u w:val="none"/>
        </w:rPr>
        <w:t xml:space="preserve">After the compressor starts to operate normally, you should pay attention to and check the following conditions at any time </w:t>
      </w:r>
      <w:r>
        <w:rPr>
          <w:color w:val="auto"/>
          <w:u w:val="none"/>
        </w:rPr>
        <w:tab/>
      </w:r>
      <w:r>
        <w:rPr>
          <w:rFonts w:hint="eastAsia"/>
          <w:color w:val="auto"/>
          <w:u w:val="none"/>
          <w:lang w:val="en-US" w:eastAsia="zh-CN"/>
        </w:rPr>
        <w:t>20</w:t>
      </w:r>
      <w:r>
        <w:rPr>
          <w:color w:val="auto"/>
          <w:u w:val="none"/>
        </w:rPr>
        <w:fldChar w:fldCharType="begin"/>
      </w:r>
      <w:r>
        <w:rPr>
          <w:color w:val="auto"/>
          <w:u w:val="none"/>
        </w:rPr>
        <w:instrText xml:space="preserve"> PAGEREF _Toc116784675 \h </w:instrText>
      </w:r>
      <w:r>
        <w:rPr>
          <w:color w:val="auto"/>
          <w:u w:val="none"/>
        </w:rPr>
        <w:fldChar w:fldCharType="separate"/>
      </w:r>
      <w:r>
        <w:rPr>
          <w:color w:val="auto"/>
          <w:u w:val="none"/>
        </w:rPr>
        <w:t>.</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"_Toc116784676"</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4. </w:t>
      </w:r>
      <w:r>
        <w:rPr>
          <w:rStyle w:val="36"/>
          <w:rFonts w:hint="eastAsia" w:ascii="宋体" w:hAnsi="宋体"/>
          <w:color w:val="auto"/>
          <w:u w:val="none"/>
        </w:rPr>
        <w:t xml:space="preserve">Compressor shutdown </w:t>
      </w:r>
      <w:r>
        <w:rPr>
          <w:color w:val="auto"/>
          <w:u w:val="none"/>
        </w:rPr>
        <w:tab/>
      </w:r>
      <w:r>
        <w:rPr>
          <w:color w:val="auto"/>
          <w:u w:val="none"/>
        </w:rPr>
        <w:fldChar w:fldCharType="begin"/>
      </w:r>
      <w:r>
        <w:rPr>
          <w:color w:val="auto"/>
          <w:u w:val="none"/>
        </w:rPr>
        <w:instrText xml:space="preserve"> PAGEREF _Toc116784676 \h </w:instrText>
      </w:r>
      <w:r>
        <w:rPr>
          <w:color w:val="auto"/>
          <w:u w:val="none"/>
        </w:rPr>
        <w:fldChar w:fldCharType="separate"/>
      </w:r>
      <w:r>
        <w:rPr>
          <w:color w:val="auto"/>
          <w:u w:val="none"/>
        </w:rPr>
        <w:t>20</w:t>
      </w:r>
      <w:r>
        <w:rPr>
          <w:color w:val="auto"/>
          <w:u w:val="none"/>
        </w:rPr>
        <w:fldChar w:fldCharType="end"/>
      </w:r>
      <w:r>
        <w:rPr>
          <w:color w:val="auto"/>
          <w:u w:val="none"/>
        </w:rPr>
        <w:fldChar w:fldCharType="end"/>
      </w:r>
    </w:p>
    <w:p>
      <w:pPr>
        <w:pStyle w:val="25"/>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"_Toc116784677"</w:instrText>
      </w:r>
      <w:r>
        <w:rPr>
          <w:rStyle w:val="36"/>
          <w:color w:val="auto"/>
          <w:u w:val="none"/>
        </w:rPr>
        <w:instrText xml:space="preserve"> </w:instrText>
      </w:r>
      <w:r>
        <w:rPr>
          <w:color w:val="auto"/>
          <w:u w:val="none"/>
        </w:rPr>
        <w:fldChar w:fldCharType="separate"/>
      </w:r>
      <w:r>
        <w:rPr>
          <w:rStyle w:val="36"/>
          <w:rFonts w:hint="eastAsia" w:ascii="微软雅黑" w:hAnsi="微软雅黑" w:eastAsia="微软雅黑" w:cs="微软雅黑"/>
          <w:color w:val="auto"/>
          <w:u w:val="none"/>
        </w:rPr>
        <w:t>Ⅶ</w:t>
      </w:r>
      <w:r>
        <w:rPr>
          <w:rStyle w:val="36"/>
          <w:rFonts w:hint="eastAsia" w:ascii="宋体" w:hAnsi="宋体"/>
          <w:color w:val="auto"/>
          <w:u w:val="none"/>
        </w:rPr>
        <w:t xml:space="preserve">. Repair and maintenance of compressor </w:t>
      </w:r>
      <w:r>
        <w:rPr>
          <w:color w:val="auto"/>
          <w:u w:val="none"/>
        </w:rPr>
        <w:tab/>
      </w:r>
      <w:r>
        <w:rPr>
          <w:color w:val="auto"/>
          <w:u w:val="none"/>
        </w:rPr>
        <w:fldChar w:fldCharType="begin"/>
      </w:r>
      <w:r>
        <w:rPr>
          <w:color w:val="auto"/>
          <w:u w:val="none"/>
        </w:rPr>
        <w:instrText xml:space="preserve"> PAGEREF _Toc116784677 \h </w:instrText>
      </w:r>
      <w:r>
        <w:rPr>
          <w:color w:val="auto"/>
          <w:u w:val="none"/>
        </w:rPr>
        <w:fldChar w:fldCharType="separate"/>
      </w:r>
      <w:r>
        <w:rPr>
          <w:color w:val="auto"/>
          <w:u w:val="none"/>
        </w:rPr>
        <w:t>20</w:t>
      </w:r>
      <w:r>
        <w:rPr>
          <w:color w:val="auto"/>
          <w:u w:val="none"/>
        </w:rPr>
        <w:fldChar w:fldCharType="end"/>
      </w:r>
      <w:r>
        <w:rPr>
          <w:color w:val="auto"/>
          <w:u w:val="none"/>
        </w:rPr>
        <w:fldChar w:fldCharType="end"/>
      </w:r>
    </w:p>
    <w:p>
      <w:pPr>
        <w:pStyle w:val="29"/>
        <w:tabs>
          <w:tab w:val="right" w:leader="dot" w:pos="9343"/>
        </w:tabs>
        <w:rPr>
          <w:b w:val="0"/>
          <w:color w:val="auto"/>
          <w:szCs w:val="24"/>
        </w:rPr>
      </w:pPr>
      <w:r>
        <w:rPr>
          <w:color w:val="auto"/>
          <w:u w:val="none"/>
        </w:rPr>
        <w:fldChar w:fldCharType="begin"/>
      </w:r>
      <w:r>
        <w:rPr>
          <w:rStyle w:val="36"/>
          <w:color w:val="auto"/>
          <w:u w:val="none"/>
        </w:rPr>
        <w:instrText xml:space="preserve"> </w:instrText>
      </w:r>
      <w:r>
        <w:rPr>
          <w:color w:val="auto"/>
          <w:u w:val="none"/>
        </w:rPr>
        <w:instrText xml:space="preserve">HYPERLINK \l "_Toc116784678"</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1. </w:t>
      </w:r>
      <w:r>
        <w:rPr>
          <w:rStyle w:val="36"/>
          <w:rFonts w:hint="eastAsia" w:ascii="宋体" w:hAnsi="宋体"/>
          <w:color w:val="auto"/>
          <w:u w:val="none"/>
        </w:rPr>
        <w:t xml:space="preserve">Preparation before compressor installation and disassembly </w:t>
      </w:r>
      <w:r>
        <w:rPr>
          <w:color w:val="auto"/>
          <w:u w:val="none"/>
        </w:rPr>
        <w:tab/>
      </w:r>
      <w:r>
        <w:rPr>
          <w:color w:val="auto"/>
          <w:u w:val="none"/>
        </w:rPr>
        <w:fldChar w:fldCharType="begin"/>
      </w:r>
      <w:r>
        <w:rPr>
          <w:color w:val="auto"/>
          <w:u w:val="none"/>
        </w:rPr>
        <w:instrText xml:space="preserve"> PAGEREF _Toc116784678 \h </w:instrText>
      </w:r>
      <w:r>
        <w:rPr>
          <w:color w:val="auto"/>
          <w:u w:val="none"/>
        </w:rPr>
        <w:fldChar w:fldCharType="separate"/>
      </w:r>
      <w:r>
        <w:rPr>
          <w:color w:val="auto"/>
          <w:u w:val="none"/>
        </w:rPr>
        <w:t>21</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"_Toc116784679"</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2. </w:t>
      </w:r>
      <w:r>
        <w:rPr>
          <w:rStyle w:val="36"/>
          <w:rFonts w:hint="eastAsia" w:ascii="宋体" w:hAnsi="宋体"/>
          <w:color w:val="auto"/>
          <w:u w:val="none"/>
        </w:rPr>
        <w:t xml:space="preserve">Compressor installation and disassembly </w:t>
      </w:r>
      <w:r>
        <w:rPr>
          <w:color w:val="auto"/>
          <w:u w:val="none"/>
        </w:rPr>
        <w:tab/>
      </w:r>
      <w:r>
        <w:rPr>
          <w:color w:val="auto"/>
          <w:u w:val="none"/>
        </w:rPr>
        <w:fldChar w:fldCharType="begin"/>
      </w:r>
      <w:r>
        <w:rPr>
          <w:color w:val="auto"/>
          <w:u w:val="none"/>
        </w:rPr>
        <w:instrText xml:space="preserve"> PAGEREF _Toc116784679 \h </w:instrText>
      </w:r>
      <w:r>
        <w:rPr>
          <w:color w:val="auto"/>
          <w:u w:val="none"/>
        </w:rPr>
        <w:fldChar w:fldCharType="separate"/>
      </w:r>
      <w:r>
        <w:rPr>
          <w:color w:val="auto"/>
          <w:u w:val="none"/>
        </w:rPr>
        <w:t>21</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"_Toc116784680"</w:instrText>
      </w:r>
      <w:r>
        <w:rPr>
          <w:rStyle w:val="36"/>
          <w:color w:val="auto"/>
          <w:u w:val="none"/>
        </w:rPr>
        <w:instrText xml:space="preserve"> </w:instrText>
      </w:r>
      <w:r>
        <w:rPr>
          <w:color w:val="auto"/>
          <w:u w:val="none"/>
        </w:rPr>
        <w:fldChar w:fldCharType="separate"/>
      </w:r>
      <w:r>
        <w:rPr>
          <w:rStyle w:val="36"/>
          <w:rFonts w:ascii="宋体" w:hAnsi="宋体"/>
          <w:color w:val="auto"/>
          <w:position w:val="6"/>
          <w:u w:val="none"/>
        </w:rPr>
        <w:t xml:space="preserve">3. </w:t>
      </w:r>
      <w:r>
        <w:rPr>
          <w:rStyle w:val="36"/>
          <w:rFonts w:hint="eastAsia" w:ascii="宋体" w:hAnsi="宋体"/>
          <w:color w:val="auto"/>
          <w:position w:val="6"/>
          <w:u w:val="none"/>
        </w:rPr>
        <w:t xml:space="preserve">Disassembly and assembly methods of the main components of the compressor </w:t>
      </w:r>
      <w:r>
        <w:rPr>
          <w:color w:val="auto"/>
          <w:u w:val="none"/>
        </w:rPr>
        <w:tab/>
      </w:r>
      <w:r>
        <w:rPr>
          <w:color w:val="auto"/>
          <w:u w:val="none"/>
        </w:rPr>
        <w:fldChar w:fldCharType="begin"/>
      </w:r>
      <w:r>
        <w:rPr>
          <w:color w:val="auto"/>
          <w:u w:val="none"/>
        </w:rPr>
        <w:instrText xml:space="preserve"> PAGEREF _Toc116784680 \h </w:instrText>
      </w:r>
      <w:r>
        <w:rPr>
          <w:color w:val="auto"/>
          <w:u w:val="none"/>
        </w:rPr>
        <w:fldChar w:fldCharType="separate"/>
      </w:r>
      <w:r>
        <w:rPr>
          <w:color w:val="auto"/>
          <w:u w:val="none"/>
        </w:rPr>
        <w:t>23</w:t>
      </w:r>
      <w:r>
        <w:rPr>
          <w:color w:val="auto"/>
          <w:u w:val="none"/>
        </w:rPr>
        <w:fldChar w:fldCharType="end"/>
      </w:r>
      <w:r>
        <w:rPr>
          <w:color w:val="auto"/>
          <w:u w:val="none"/>
        </w:rPr>
        <w:fldChar w:fldCharType="end"/>
      </w:r>
    </w:p>
    <w:p>
      <w:pPr>
        <w:pStyle w:val="25"/>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"_Toc116784681"</w:instrText>
      </w:r>
      <w:r>
        <w:rPr>
          <w:rStyle w:val="36"/>
          <w:color w:val="auto"/>
          <w:u w:val="none"/>
        </w:rPr>
        <w:instrText xml:space="preserve"> </w:instrText>
      </w:r>
      <w:r>
        <w:rPr>
          <w:color w:val="auto"/>
          <w:u w:val="none"/>
        </w:rPr>
        <w:fldChar w:fldCharType="separate"/>
      </w:r>
      <w:r>
        <w:rPr>
          <w:rStyle w:val="36"/>
          <w:rFonts w:hint="eastAsia" w:ascii="微软雅黑" w:hAnsi="微软雅黑" w:eastAsia="微软雅黑" w:cs="微软雅黑"/>
          <w:color w:val="auto"/>
          <w:u w:val="none"/>
        </w:rPr>
        <w:t>Ⅷ</w:t>
      </w:r>
      <w:r>
        <w:rPr>
          <w:rStyle w:val="36"/>
          <w:rFonts w:hint="eastAsia"/>
          <w:color w:val="auto"/>
          <w:u w:val="none"/>
        </w:rPr>
        <w:t xml:space="preserve">. Failure and troubleshooting of compressor units </w:t>
      </w:r>
      <w:r>
        <w:rPr>
          <w:color w:val="auto"/>
          <w:u w:val="none"/>
        </w:rPr>
        <w:tab/>
      </w:r>
      <w:r>
        <w:rPr>
          <w:color w:val="auto"/>
          <w:u w:val="none"/>
        </w:rPr>
        <w:fldChar w:fldCharType="begin"/>
      </w:r>
      <w:r>
        <w:rPr>
          <w:color w:val="auto"/>
          <w:u w:val="none"/>
        </w:rPr>
        <w:instrText xml:space="preserve"> PAGEREF _Toc116784681 \h </w:instrText>
      </w:r>
      <w:r>
        <w:rPr>
          <w:color w:val="auto"/>
          <w:u w:val="none"/>
        </w:rPr>
        <w:fldChar w:fldCharType="separate"/>
      </w:r>
      <w:r>
        <w:rPr>
          <w:color w:val="auto"/>
          <w:u w:val="none"/>
        </w:rPr>
        <w:t>27</w:t>
      </w:r>
      <w:r>
        <w:rPr>
          <w:color w:val="auto"/>
          <w:u w:val="none"/>
        </w:rPr>
        <w:fldChar w:fldCharType="end"/>
      </w:r>
      <w:r>
        <w:rPr>
          <w:color w:val="auto"/>
          <w:u w:val="none"/>
        </w:rPr>
        <w:fldChar w:fldCharType="end"/>
      </w:r>
    </w:p>
    <w:p>
      <w:pPr>
        <w:pStyle w:val="25"/>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"_Toc116784682"</w:instrText>
      </w:r>
      <w:r>
        <w:rPr>
          <w:rStyle w:val="36"/>
          <w:color w:val="auto"/>
          <w:u w:val="none"/>
        </w:rPr>
        <w:instrText xml:space="preserve"> </w:instrText>
      </w:r>
      <w:r>
        <w:rPr>
          <w:color w:val="auto"/>
          <w:u w:val="none"/>
        </w:rPr>
        <w:fldChar w:fldCharType="separate"/>
      </w:r>
      <w:r>
        <w:rPr>
          <w:rStyle w:val="36"/>
          <w:rFonts w:hint="eastAsia" w:ascii="宋体" w:hAnsi="宋体"/>
          <w:color w:val="auto"/>
          <w:u w:val="none"/>
        </w:rPr>
        <w:t xml:space="preserve">IX. Parts Catalog </w:t>
      </w:r>
      <w:r>
        <w:rPr>
          <w:color w:val="auto"/>
          <w:u w:val="none"/>
        </w:rPr>
        <w:tab/>
      </w:r>
      <w:r>
        <w:rPr>
          <w:color w:val="auto"/>
          <w:u w:val="none"/>
        </w:rPr>
        <w:fldChar w:fldCharType="begin"/>
      </w:r>
      <w:r>
        <w:rPr>
          <w:color w:val="auto"/>
          <w:u w:val="none"/>
        </w:rPr>
        <w:instrText xml:space="preserve"> PAGEREF _Toc116784682 \h </w:instrText>
      </w:r>
      <w:r>
        <w:rPr>
          <w:color w:val="auto"/>
          <w:u w:val="none"/>
        </w:rPr>
        <w:fldChar w:fldCharType="separate"/>
      </w:r>
      <w:r>
        <w:rPr>
          <w:color w:val="auto"/>
          <w:u w:val="none"/>
        </w:rPr>
        <w:t>29</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"_Toc116784683"</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1. </w:t>
      </w:r>
      <w:r>
        <w:rPr>
          <w:rStyle w:val="36"/>
          <w:rFonts w:hint="eastAsia" w:ascii="宋体" w:hAnsi="宋体"/>
          <w:color w:val="auto"/>
          <w:u w:val="none"/>
        </w:rPr>
        <w:t xml:space="preserve">Compressor mainframe parts catalog </w:t>
      </w:r>
      <w:r>
        <w:rPr>
          <w:color w:val="auto"/>
          <w:u w:val="none"/>
        </w:rPr>
        <w:tab/>
      </w:r>
      <w:r>
        <w:rPr>
          <w:color w:val="auto"/>
          <w:u w:val="none"/>
        </w:rPr>
        <w:fldChar w:fldCharType="begin"/>
      </w:r>
      <w:r>
        <w:rPr>
          <w:color w:val="auto"/>
          <w:u w:val="none"/>
        </w:rPr>
        <w:instrText xml:space="preserve"> PAGEREF _Toc116784683 \h </w:instrText>
      </w:r>
      <w:r>
        <w:rPr>
          <w:color w:val="auto"/>
          <w:u w:val="none"/>
        </w:rPr>
        <w:fldChar w:fldCharType="separate"/>
      </w:r>
      <w:r>
        <w:rPr>
          <w:color w:val="auto"/>
          <w:u w:val="none"/>
        </w:rPr>
        <w:t>29</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"_Toc116784684"</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2. </w:t>
      </w:r>
      <w:r>
        <w:rPr>
          <w:rStyle w:val="36"/>
          <w:rFonts w:hint="eastAsia" w:ascii="宋体" w:hAnsi="宋体"/>
          <w:color w:val="auto"/>
          <w:u w:val="none"/>
        </w:rPr>
        <w:t xml:space="preserve">Connecting rod parts catalogue </w:t>
      </w:r>
      <w:r>
        <w:rPr>
          <w:color w:val="auto"/>
          <w:u w:val="none"/>
        </w:rPr>
        <w:tab/>
      </w:r>
      <w:r>
        <w:rPr>
          <w:color w:val="auto"/>
          <w:u w:val="none"/>
        </w:rPr>
        <w:fldChar w:fldCharType="begin"/>
      </w:r>
      <w:r>
        <w:rPr>
          <w:color w:val="auto"/>
          <w:u w:val="none"/>
        </w:rPr>
        <w:instrText xml:space="preserve"> PAGEREF _Toc116784684 \h </w:instrText>
      </w:r>
      <w:r>
        <w:rPr>
          <w:color w:val="auto"/>
          <w:u w:val="none"/>
        </w:rPr>
        <w:fldChar w:fldCharType="separate"/>
      </w:r>
      <w:r>
        <w:rPr>
          <w:color w:val="auto"/>
          <w:u w:val="none"/>
        </w:rPr>
        <w:t>29</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"_Toc116784685"</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3. </w:t>
      </w:r>
      <w:r>
        <w:rPr>
          <w:rStyle w:val="36"/>
          <w:rFonts w:hint="eastAsia" w:ascii="宋体" w:hAnsi="宋体"/>
          <w:color w:val="auto"/>
          <w:u w:val="none"/>
        </w:rPr>
        <w:t xml:space="preserve">Crosshead body parts catalog </w:t>
      </w:r>
      <w:r>
        <w:rPr>
          <w:color w:val="auto"/>
          <w:u w:val="none"/>
        </w:rPr>
        <w:tab/>
      </w:r>
      <w:r>
        <w:rPr>
          <w:color w:val="auto"/>
          <w:u w:val="none"/>
        </w:rPr>
        <w:fldChar w:fldCharType="begin"/>
      </w:r>
      <w:r>
        <w:rPr>
          <w:color w:val="auto"/>
          <w:u w:val="none"/>
        </w:rPr>
        <w:instrText xml:space="preserve"> PAGEREF _Toc116784685 \h </w:instrText>
      </w:r>
      <w:r>
        <w:rPr>
          <w:color w:val="auto"/>
          <w:u w:val="none"/>
        </w:rPr>
        <w:fldChar w:fldCharType="separate"/>
      </w:r>
      <w:r>
        <w:rPr>
          <w:color w:val="auto"/>
          <w:u w:val="none"/>
        </w:rPr>
        <w:t>30</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"_Toc116784686"</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4. </w:t>
      </w:r>
      <w:r>
        <w:rPr>
          <w:rStyle w:val="36"/>
          <w:rFonts w:hint="eastAsia" w:ascii="宋体" w:hAnsi="宋体"/>
          <w:color w:val="auto"/>
          <w:u w:val="none"/>
        </w:rPr>
        <w:t xml:space="preserve">Parts catalogue of middle body parts </w:t>
      </w:r>
      <w:r>
        <w:rPr>
          <w:color w:val="auto"/>
          <w:u w:val="none"/>
        </w:rPr>
        <w:tab/>
      </w:r>
      <w:r>
        <w:rPr>
          <w:color w:val="auto"/>
          <w:u w:val="none"/>
        </w:rPr>
        <w:fldChar w:fldCharType="begin"/>
      </w:r>
      <w:r>
        <w:rPr>
          <w:color w:val="auto"/>
          <w:u w:val="none"/>
        </w:rPr>
        <w:instrText xml:space="preserve"> PAGEREF _Toc116784686 \h </w:instrText>
      </w:r>
      <w:r>
        <w:rPr>
          <w:color w:val="auto"/>
          <w:u w:val="none"/>
        </w:rPr>
        <w:fldChar w:fldCharType="separate"/>
      </w:r>
      <w:r>
        <w:rPr>
          <w:color w:val="auto"/>
          <w:u w:val="none"/>
        </w:rPr>
        <w:t>30</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"_Toc116784687"</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5. </w:t>
      </w:r>
      <w:r>
        <w:rPr>
          <w:rStyle w:val="36"/>
          <w:rFonts w:hint="eastAsia" w:ascii="宋体" w:hAnsi="宋体"/>
          <w:color w:val="auto"/>
          <w:u w:val="none"/>
        </w:rPr>
        <w:t xml:space="preserve">Crankcase parts catalog </w:t>
      </w:r>
      <w:r>
        <w:rPr>
          <w:color w:val="auto"/>
          <w:u w:val="none"/>
        </w:rPr>
        <w:tab/>
      </w:r>
      <w:r>
        <w:rPr>
          <w:color w:val="auto"/>
          <w:u w:val="none"/>
        </w:rPr>
        <w:fldChar w:fldCharType="begin"/>
      </w:r>
      <w:r>
        <w:rPr>
          <w:color w:val="auto"/>
          <w:u w:val="none"/>
        </w:rPr>
        <w:instrText xml:space="preserve"> PAGEREF _Toc116784687 \h </w:instrText>
      </w:r>
      <w:r>
        <w:rPr>
          <w:color w:val="auto"/>
          <w:u w:val="none"/>
        </w:rPr>
        <w:fldChar w:fldCharType="separate"/>
      </w:r>
      <w:r>
        <w:rPr>
          <w:color w:val="auto"/>
          <w:u w:val="none"/>
        </w:rPr>
        <w:t>30</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"_Toc116784688"</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6. </w:t>
      </w:r>
      <w:r>
        <w:rPr>
          <w:rStyle w:val="36"/>
          <w:rFonts w:hint="eastAsia" w:ascii="宋体" w:hAnsi="宋体"/>
          <w:color w:val="auto"/>
          <w:u w:val="none"/>
        </w:rPr>
        <w:t xml:space="preserve">Crankshaft parts catalog </w:t>
      </w:r>
      <w:r>
        <w:rPr>
          <w:color w:val="auto"/>
          <w:u w:val="none"/>
        </w:rPr>
        <w:tab/>
      </w:r>
      <w:r>
        <w:rPr>
          <w:color w:val="auto"/>
          <w:u w:val="none"/>
        </w:rPr>
        <w:fldChar w:fldCharType="begin"/>
      </w:r>
      <w:r>
        <w:rPr>
          <w:color w:val="auto"/>
          <w:u w:val="none"/>
        </w:rPr>
        <w:instrText xml:space="preserve"> PAGEREF _Toc116784688 \h </w:instrText>
      </w:r>
      <w:r>
        <w:rPr>
          <w:color w:val="auto"/>
          <w:u w:val="none"/>
        </w:rPr>
        <w:fldChar w:fldCharType="separate"/>
      </w:r>
      <w:r>
        <w:rPr>
          <w:color w:val="auto"/>
          <w:u w:val="none"/>
        </w:rPr>
        <w:t>31</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"_Toc116784689"</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7. </w:t>
      </w:r>
      <w:r>
        <w:rPr>
          <w:rStyle w:val="36"/>
          <w:rFonts w:hint="eastAsia" w:ascii="宋体" w:hAnsi="宋体"/>
          <w:color w:val="auto"/>
          <w:u w:val="none"/>
        </w:rPr>
        <w:t xml:space="preserve">Filling parts catalog </w:t>
      </w:r>
      <w:r>
        <w:rPr>
          <w:color w:val="auto"/>
          <w:u w:val="none"/>
        </w:rPr>
        <w:tab/>
      </w:r>
      <w:r>
        <w:rPr>
          <w:color w:val="auto"/>
          <w:u w:val="none"/>
        </w:rPr>
        <w:fldChar w:fldCharType="begin"/>
      </w:r>
      <w:r>
        <w:rPr>
          <w:color w:val="auto"/>
          <w:u w:val="none"/>
        </w:rPr>
        <w:instrText xml:space="preserve"> PAGEREF _Toc116784689 \h </w:instrText>
      </w:r>
      <w:r>
        <w:rPr>
          <w:color w:val="auto"/>
          <w:u w:val="none"/>
        </w:rPr>
        <w:fldChar w:fldCharType="separate"/>
      </w:r>
      <w:r>
        <w:rPr>
          <w:color w:val="auto"/>
          <w:u w:val="none"/>
        </w:rPr>
        <w:t>32</w:t>
      </w:r>
      <w:r>
        <w:rPr>
          <w:color w:val="auto"/>
          <w:u w:val="none"/>
        </w:rPr>
        <w:fldChar w:fldCharType="end"/>
      </w:r>
      <w:r>
        <w:rPr>
          <w:color w:val="auto"/>
          <w:u w:val="none"/>
        </w:rPr>
        <w:fldChar w:fldCharType="end"/>
      </w:r>
    </w:p>
    <w:p>
      <w:pPr>
        <w:pStyle w:val="29"/>
        <w:tabs>
          <w:tab w:val="right" w:leader="dot" w:pos="9343"/>
        </w:tabs>
        <w:rPr>
          <w:b w:val="0"/>
          <w:color w:val="auto"/>
          <w:szCs w:val="24"/>
          <w:u w:val="none"/>
        </w:rPr>
      </w:pPr>
      <w:r>
        <w:rPr>
          <w:color w:val="auto"/>
          <w:u w:val="none"/>
        </w:rPr>
        <w:fldChar w:fldCharType="begin"/>
      </w:r>
      <w:r>
        <w:rPr>
          <w:rStyle w:val="36"/>
          <w:color w:val="auto"/>
          <w:u w:val="none"/>
        </w:rPr>
        <w:instrText xml:space="preserve"> </w:instrText>
      </w:r>
      <w:r>
        <w:rPr>
          <w:color w:val="auto"/>
          <w:u w:val="none"/>
        </w:rPr>
        <w:instrText xml:space="preserve">HYPERLINK \l "_Toc116784690"</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8. </w:t>
      </w:r>
      <w:r>
        <w:rPr>
          <w:rStyle w:val="36"/>
          <w:rFonts w:hint="eastAsia" w:ascii="宋体" w:hAnsi="宋体"/>
          <w:color w:val="auto"/>
          <w:u w:val="none"/>
        </w:rPr>
        <w:t xml:space="preserve">Cylinder parts catalog </w:t>
      </w:r>
      <w:r>
        <w:rPr>
          <w:color w:val="auto"/>
          <w:u w:val="none"/>
        </w:rPr>
        <w:tab/>
      </w:r>
      <w:r>
        <w:rPr>
          <w:color w:val="auto"/>
          <w:u w:val="none"/>
        </w:rPr>
        <w:fldChar w:fldCharType="begin"/>
      </w:r>
      <w:r>
        <w:rPr>
          <w:color w:val="auto"/>
          <w:u w:val="none"/>
        </w:rPr>
        <w:instrText xml:space="preserve"> PAGEREF _Toc116784690 \h </w:instrText>
      </w:r>
      <w:r>
        <w:rPr>
          <w:color w:val="auto"/>
          <w:u w:val="none"/>
        </w:rPr>
        <w:fldChar w:fldCharType="separate"/>
      </w:r>
      <w:r>
        <w:rPr>
          <w:color w:val="auto"/>
          <w:u w:val="none"/>
        </w:rPr>
        <w:t>32</w:t>
      </w:r>
      <w:r>
        <w:rPr>
          <w:color w:val="auto"/>
          <w:u w:val="none"/>
        </w:rPr>
        <w:fldChar w:fldCharType="end"/>
      </w:r>
      <w:r>
        <w:rPr>
          <w:color w:val="auto"/>
          <w:u w:val="none"/>
        </w:rPr>
        <w:fldChar w:fldCharType="end"/>
      </w:r>
    </w:p>
    <w:p>
      <w:pPr>
        <w:pStyle w:val="29"/>
        <w:tabs>
          <w:tab w:val="right" w:leader="dot" w:pos="9343"/>
        </w:tabs>
        <w:rPr>
          <w:b w:val="0"/>
          <w:color w:val="auto"/>
          <w:szCs w:val="24"/>
        </w:rPr>
      </w:pPr>
      <w:r>
        <w:rPr>
          <w:color w:val="auto"/>
          <w:u w:val="none"/>
        </w:rPr>
        <w:fldChar w:fldCharType="begin"/>
      </w:r>
      <w:r>
        <w:rPr>
          <w:rStyle w:val="36"/>
          <w:color w:val="auto"/>
          <w:u w:val="none"/>
        </w:rPr>
        <w:instrText xml:space="preserve"> </w:instrText>
      </w:r>
      <w:r>
        <w:rPr>
          <w:color w:val="auto"/>
          <w:u w:val="none"/>
        </w:rPr>
        <w:instrText xml:space="preserve">HYPERLINK \l "_Toc116784691"</w:instrText>
      </w:r>
      <w:r>
        <w:rPr>
          <w:rStyle w:val="36"/>
          <w:color w:val="auto"/>
          <w:u w:val="none"/>
        </w:rPr>
        <w:instrText xml:space="preserve"> </w:instrText>
      </w:r>
      <w:r>
        <w:rPr>
          <w:color w:val="auto"/>
          <w:u w:val="none"/>
        </w:rPr>
        <w:fldChar w:fldCharType="separate"/>
      </w:r>
      <w:r>
        <w:rPr>
          <w:rStyle w:val="36"/>
          <w:rFonts w:ascii="宋体" w:hAnsi="宋体"/>
          <w:color w:val="auto"/>
          <w:u w:val="none"/>
        </w:rPr>
        <w:t xml:space="preserve">9. </w:t>
      </w:r>
      <w:r>
        <w:rPr>
          <w:rStyle w:val="36"/>
          <w:rFonts w:hint="eastAsia" w:ascii="宋体" w:hAnsi="宋体"/>
          <w:color w:val="auto"/>
          <w:u w:val="none"/>
        </w:rPr>
        <w:t xml:space="preserve">Piston parts catalog </w:t>
      </w:r>
      <w:r>
        <w:rPr>
          <w:color w:val="auto"/>
          <w:u w:val="none"/>
        </w:rPr>
        <w:tab/>
      </w:r>
      <w:r>
        <w:rPr>
          <w:color w:val="auto"/>
          <w:u w:val="none"/>
        </w:rPr>
        <w:fldChar w:fldCharType="begin"/>
      </w:r>
      <w:r>
        <w:rPr>
          <w:color w:val="auto"/>
          <w:u w:val="none"/>
        </w:rPr>
        <w:instrText xml:space="preserve"> PAGEREF _Toc116784691 \h </w:instrText>
      </w:r>
      <w:r>
        <w:rPr>
          <w:color w:val="auto"/>
          <w:u w:val="none"/>
        </w:rPr>
        <w:fldChar w:fldCharType="separate"/>
      </w:r>
      <w:r>
        <w:rPr>
          <w:color w:val="auto"/>
          <w:u w:val="none"/>
        </w:rPr>
        <w:t>34</w:t>
      </w:r>
      <w:r>
        <w:rPr>
          <w:color w:val="auto"/>
          <w:u w:val="none"/>
        </w:rPr>
        <w:fldChar w:fldCharType="end"/>
      </w:r>
      <w:r>
        <w:rPr>
          <w:color w:val="auto"/>
          <w:u w:val="none"/>
        </w:rPr>
        <w:fldChar w:fldCharType="end"/>
      </w:r>
    </w:p>
    <w:p>
      <w:pPr>
        <w:pStyle w:val="25"/>
        <w:rPr>
          <w:color w:val="000000"/>
        </w:rPr>
        <w:sectPr>
          <w:headerReference r:id="rId8" w:type="default"/>
          <w:footerReference r:id="rId9" w:type="default"/>
          <w:pgSz w:w="11906" w:h="16838"/>
          <w:pgMar w:top="1134" w:right="851" w:bottom="1400" w:left="1418" w:header="851" w:footer="851" w:gutter="284"/>
          <w:pgNumType w:fmt="upperRoman" w:start="1"/>
          <w:cols w:space="720" w:num="1"/>
          <w:docGrid w:type="lines" w:linePitch="312" w:charSpace="0"/>
        </w:sectPr>
      </w:pPr>
      <w:r>
        <w:rPr>
          <w:color w:val="auto"/>
        </w:rPr>
        <w:fldChar w:fldCharType="end"/>
      </w:r>
    </w:p>
    <w:p>
      <w:pPr>
        <w:rPr>
          <w:rFonts w:hint="eastAsia"/>
          <w:lang w:eastAsia="zh-CN"/>
        </w:rPr>
      </w:pPr>
    </w:p>
    <w:p>
      <w:pPr>
        <w:pStyle w:val="2"/>
        <w:ind w:firstLine="3433" w:firstLineChars="950"/>
        <w:rPr>
          <w:rFonts w:hint="eastAsia" w:ascii="宋体" w:hAnsi="宋体"/>
          <w:color w:val="000000"/>
          <w:sz w:val="36"/>
          <w:szCs w:val="36"/>
        </w:rPr>
      </w:pPr>
      <w:bookmarkStart w:id="0" w:name="_Toc116784651"/>
      <w:r>
        <w:rPr>
          <w:rFonts w:hint="eastAsia" w:ascii="宋体" w:hAnsi="宋体"/>
          <w:color w:val="000000"/>
          <w:sz w:val="36"/>
          <w:szCs w:val="36"/>
        </w:rPr>
        <w:t>I. Overview</w:t>
      </w:r>
      <w:bookmarkEnd w:id="0"/>
    </w:p>
    <w:p>
      <w:pPr>
        <w:pStyle w:val="3"/>
        <w:spacing w:line="240" w:lineRule="atLeast"/>
        <w:jc w:val="both"/>
        <w:rPr>
          <w:rFonts w:hint="eastAsia" w:ascii="宋体" w:hAnsi="宋体" w:eastAsia="宋体"/>
          <w:b/>
          <w:bCs/>
          <w:color w:val="000000"/>
          <w:sz w:val="28"/>
          <w:szCs w:val="28"/>
        </w:rPr>
      </w:pPr>
      <w:bookmarkStart w:id="1" w:name="_Toc116784652"/>
      <w:bookmarkStart w:id="2" w:name="_Toc61920218"/>
      <w:bookmarkStart w:id="3" w:name="_Toc98216658"/>
      <w:r>
        <w:rPr>
          <w:rFonts w:hint="eastAsia" w:ascii="宋体" w:hAnsi="宋体" w:eastAsia="宋体"/>
          <w:b/>
          <w:bCs/>
          <w:color w:val="000000"/>
          <w:sz w:val="28"/>
          <w:szCs w:val="28"/>
        </w:rPr>
        <w:t xml:space="preserve">1. </w:t>
      </w:r>
      <w:bookmarkEnd w:id="1"/>
      <w:bookmarkEnd w:id="2"/>
      <w:bookmarkEnd w:id="3"/>
      <w:r>
        <w:rPr>
          <w:rFonts w:hint="eastAsia" w:ascii="宋体" w:hAnsi="宋体" w:eastAsia="宋体"/>
          <w:b/>
          <w:bCs/>
          <w:color w:val="000000"/>
          <w:sz w:val="28"/>
          <w:szCs w:val="28"/>
        </w:rPr>
        <w:t>Introduction</w:t>
      </w:r>
    </w:p>
    <w:p>
      <w:pPr>
        <w:ind w:firstLine="560" w:firstLineChars="200"/>
        <w:rPr>
          <w:rFonts w:hint="eastAsia"/>
          <w:color w:val="000000"/>
          <w:sz w:val="28"/>
          <w:szCs w:val="28"/>
        </w:rPr>
      </w:pPr>
      <w:r>
        <w:rPr>
          <w:rFonts w:hint="eastAsia"/>
          <w:color w:val="000000"/>
          <w:sz w:val="28"/>
          <w:szCs w:val="28"/>
        </w:rPr>
        <w:t>Welcome to use Hongshen CNG compressor.</w:t>
      </w:r>
    </w:p>
    <w:p>
      <w:pPr>
        <w:ind w:firstLine="560" w:firstLineChars="200"/>
        <w:rPr>
          <w:rFonts w:hint="eastAsia"/>
          <w:color w:val="000000"/>
          <w:sz w:val="28"/>
          <w:szCs w:val="28"/>
        </w:rPr>
      </w:pPr>
      <w:r>
        <w:rPr>
          <w:rFonts w:hint="eastAsia"/>
          <w:color w:val="000000"/>
          <w:sz w:val="28"/>
          <w:szCs w:val="28"/>
        </w:rPr>
        <w:t xml:space="preserve">This </w:t>
      </w:r>
      <w:r>
        <w:rPr>
          <w:rFonts w:hint="eastAsia"/>
          <w:color w:val="000000"/>
          <w:sz w:val="28"/>
          <w:szCs w:val="28"/>
          <w:lang w:val="en-US" w:eastAsia="zh-CN"/>
        </w:rPr>
        <w:t>operation instructions</w:t>
      </w:r>
      <w:r>
        <w:rPr>
          <w:rFonts w:hint="eastAsia"/>
          <w:color w:val="000000"/>
          <w:sz w:val="28"/>
          <w:szCs w:val="28"/>
        </w:rPr>
        <w:t xml:space="preserve"> will provide the technical details of the compressor unit, the operating procedures that should be followed, and the maintenance methods that must be performed to ensure the normal operation of the compressor</w:t>
      </w:r>
      <w:r>
        <w:rPr>
          <w:rFonts w:hint="eastAsia"/>
          <w:color w:val="000000"/>
          <w:sz w:val="28"/>
          <w:szCs w:val="28"/>
          <w:lang w:val="en-US" w:eastAsia="zh-CN"/>
        </w:rPr>
        <w:t xml:space="preserve"> unit</w:t>
      </w:r>
      <w:r>
        <w:rPr>
          <w:rFonts w:hint="eastAsia"/>
          <w:color w:val="000000"/>
          <w:sz w:val="28"/>
          <w:szCs w:val="28"/>
        </w:rPr>
        <w:t>.</w:t>
      </w:r>
    </w:p>
    <w:p>
      <w:pPr>
        <w:ind w:firstLine="562" w:firstLineChars="200"/>
        <w:rPr>
          <w:rFonts w:hint="eastAsia"/>
          <w:b/>
          <w:bCs/>
          <w:color w:val="000000"/>
          <w:sz w:val="28"/>
          <w:szCs w:val="28"/>
        </w:rPr>
      </w:pPr>
      <w:r>
        <w:rPr>
          <w:rFonts w:hint="eastAsia"/>
          <w:b/>
          <w:bCs/>
          <w:color w:val="000000"/>
          <w:sz w:val="28"/>
          <w:szCs w:val="28"/>
        </w:rPr>
        <w:t>To ensure the reliable operation of the compressor, the operator must be familiar with this instruction manual and comply with the operating procedures in the instruction manual before operating the compressor.</w:t>
      </w:r>
    </w:p>
    <w:p>
      <w:pPr>
        <w:ind w:firstLine="560" w:firstLineChars="200"/>
        <w:rPr>
          <w:rFonts w:hint="eastAsia"/>
          <w:color w:val="000000"/>
          <w:sz w:val="28"/>
          <w:szCs w:val="28"/>
        </w:rPr>
      </w:pPr>
      <w:r>
        <w:rPr>
          <w:rFonts w:hint="eastAsia"/>
          <w:color w:val="000000"/>
          <w:sz w:val="28"/>
          <w:szCs w:val="28"/>
        </w:rPr>
        <w:t>Before leaving the factory, the compressor has been subjected to simulated operation tests using nitrogen as the compression medium.</w:t>
      </w:r>
    </w:p>
    <w:p>
      <w:pPr>
        <w:ind w:firstLine="560" w:firstLineChars="200"/>
        <w:rPr>
          <w:rFonts w:hint="eastAsia"/>
          <w:color w:val="000000"/>
          <w:sz w:val="28"/>
          <w:szCs w:val="28"/>
        </w:rPr>
      </w:pPr>
      <w:r>
        <w:rPr>
          <w:rFonts w:hint="eastAsia"/>
          <w:color w:val="000000"/>
          <w:sz w:val="28"/>
          <w:szCs w:val="28"/>
        </w:rPr>
        <w:t>Only if the user follows the operating procedures in this manual, the manufacturer will guarantee the quality requirements listed in the product delivery terms. In the following cases, the guarantee will be invalid:</w:t>
      </w:r>
    </w:p>
    <w:p>
      <w:pPr>
        <w:rPr>
          <w:rFonts w:hint="eastAsia"/>
          <w:color w:val="000000"/>
          <w:sz w:val="28"/>
          <w:szCs w:val="28"/>
        </w:rPr>
      </w:pPr>
      <w:r>
        <w:rPr>
          <w:rFonts w:hint="eastAsia"/>
          <w:color w:val="000000"/>
          <w:sz w:val="28"/>
          <w:szCs w:val="28"/>
        </w:rPr>
        <w:t>- The compressor is overloaded;</w:t>
      </w:r>
    </w:p>
    <w:p>
      <w:pPr>
        <w:rPr>
          <w:rFonts w:hint="eastAsia"/>
          <w:color w:val="000000"/>
          <w:sz w:val="28"/>
          <w:szCs w:val="28"/>
        </w:rPr>
      </w:pPr>
      <w:r>
        <w:rPr>
          <w:rFonts w:hint="eastAsia"/>
          <w:color w:val="000000"/>
          <w:sz w:val="28"/>
          <w:szCs w:val="28"/>
        </w:rPr>
        <w:t>- The compressed medium is a gas other than that specified in the instructions;</w:t>
      </w:r>
    </w:p>
    <w:p>
      <w:pPr>
        <w:rPr>
          <w:rFonts w:hint="eastAsia"/>
          <w:color w:val="000000"/>
          <w:sz w:val="28"/>
          <w:szCs w:val="28"/>
        </w:rPr>
      </w:pPr>
      <w:r>
        <w:rPr>
          <w:rFonts w:hint="eastAsia"/>
          <w:color w:val="000000"/>
          <w:sz w:val="28"/>
          <w:szCs w:val="28"/>
        </w:rPr>
        <w:t>——The operating temperature is not within the range specified in the operating procedures;</w:t>
      </w:r>
    </w:p>
    <w:p>
      <w:pPr>
        <w:ind w:firstLine="560" w:firstLineChars="200"/>
        <w:rPr>
          <w:rFonts w:hint="eastAsia"/>
          <w:color w:val="000000"/>
          <w:sz w:val="28"/>
          <w:szCs w:val="28"/>
        </w:rPr>
      </w:pPr>
      <w:r>
        <w:rPr>
          <w:rFonts w:hint="eastAsia"/>
          <w:color w:val="000000"/>
          <w:sz w:val="28"/>
          <w:szCs w:val="28"/>
        </w:rPr>
        <w:t>In addition, damage caused by incorrect operation, improper use of lubricants, and pipes not installed by our company are not covered by our warranty.</w:t>
      </w:r>
    </w:p>
    <w:p>
      <w:pPr>
        <w:ind w:firstLine="560" w:firstLineChars="200"/>
        <w:rPr>
          <w:rFonts w:hint="eastAsia"/>
          <w:color w:val="000000"/>
          <w:sz w:val="28"/>
          <w:szCs w:val="28"/>
        </w:rPr>
      </w:pPr>
      <w:r>
        <w:rPr>
          <w:rFonts w:hint="eastAsia"/>
          <w:color w:val="000000"/>
          <w:sz w:val="28"/>
          <w:szCs w:val="28"/>
        </w:rPr>
        <w:t>This compressor will perform satisfactorily if properly installed, maintained and used.</w:t>
      </w:r>
    </w:p>
    <w:p>
      <w:pPr>
        <w:ind w:firstLine="560" w:firstLineChars="200"/>
        <w:rPr>
          <w:rFonts w:hint="eastAsia"/>
          <w:color w:val="000000"/>
          <w:sz w:val="28"/>
          <w:szCs w:val="28"/>
        </w:rPr>
      </w:pPr>
      <w:r>
        <w:rPr>
          <w:rFonts w:hint="eastAsia"/>
          <w:color w:val="000000"/>
          <w:sz w:val="28"/>
          <w:szCs w:val="28"/>
        </w:rPr>
        <w:t>If any problem or unknown fault occurs, please contact our company as soon as possible.</w:t>
      </w:r>
    </w:p>
    <w:p>
      <w:pPr>
        <w:pStyle w:val="3"/>
        <w:jc w:val="both"/>
        <w:rPr>
          <w:rFonts w:hint="eastAsia" w:ascii="宋体" w:hAnsi="宋体" w:eastAsia="宋体"/>
          <w:color w:val="000000"/>
          <w:sz w:val="28"/>
          <w:szCs w:val="28"/>
        </w:rPr>
      </w:pPr>
      <w:bookmarkStart w:id="4" w:name="_Toc98216659"/>
      <w:bookmarkStart w:id="5" w:name="_Toc61920219"/>
      <w:bookmarkStart w:id="6" w:name="_Toc116784653"/>
      <w:r>
        <w:rPr>
          <w:rFonts w:hint="eastAsia" w:ascii="宋体" w:hAnsi="宋体" w:eastAsia="宋体"/>
          <w:color w:val="000000"/>
          <w:sz w:val="28"/>
          <w:szCs w:val="28"/>
        </w:rPr>
        <w:t>2. Safety precautions</w:t>
      </w:r>
      <w:bookmarkEnd w:id="4"/>
      <w:bookmarkEnd w:id="5"/>
      <w:bookmarkEnd w:id="6"/>
    </w:p>
    <w:p>
      <w:pPr>
        <w:ind w:firstLine="560" w:firstLineChars="200"/>
        <w:rPr>
          <w:rFonts w:hint="eastAsia"/>
          <w:color w:val="000000"/>
          <w:sz w:val="28"/>
          <w:szCs w:val="28"/>
        </w:rPr>
      </w:pPr>
      <w:r>
        <w:rPr>
          <w:rFonts w:hint="eastAsia"/>
          <w:color w:val="000000"/>
          <w:sz w:val="28"/>
          <w:szCs w:val="28"/>
        </w:rPr>
        <w:t>In order to protect the life safety of operators and maintenance personnel and ensure the reliable operation of the compressor, the following instructions are specially written.</w:t>
      </w:r>
    </w:p>
    <w:p>
      <w:pPr>
        <w:numPr>
          <w:ilvl w:val="0"/>
          <w:numId w:val="1"/>
        </w:numPr>
        <w:rPr>
          <w:rFonts w:hint="eastAsia"/>
          <w:color w:val="000000"/>
          <w:sz w:val="28"/>
          <w:szCs w:val="28"/>
        </w:rPr>
      </w:pPr>
      <w:r>
        <w:rPr>
          <w:rFonts w:hint="eastAsia"/>
          <w:color w:val="000000"/>
          <w:sz w:val="28"/>
          <w:szCs w:val="28"/>
        </w:rPr>
        <w:t>Introduction</w:t>
      </w:r>
    </w:p>
    <w:p>
      <w:pPr>
        <w:ind w:firstLine="562" w:firstLineChars="200"/>
        <w:rPr>
          <w:rFonts w:hint="eastAsia"/>
          <w:b/>
          <w:bCs/>
          <w:color w:val="000000"/>
          <w:sz w:val="28"/>
          <w:szCs w:val="28"/>
        </w:rPr>
      </w:pPr>
      <w:r>
        <w:rPr>
          <w:rFonts w:hint="eastAsia"/>
          <w:b/>
          <w:bCs/>
          <w:color w:val="000000"/>
          <w:sz w:val="28"/>
          <w:szCs w:val="28"/>
        </w:rPr>
        <w:t>High-pressure gas has great energy and is very dangerous! Therefore, the gas in the high-pressure system must be safely vented before maintenance work can be carried out.</w:t>
      </w:r>
    </w:p>
    <w:p>
      <w:pPr>
        <w:ind w:firstLine="560" w:firstLineChars="200"/>
        <w:rPr>
          <w:rFonts w:hint="eastAsia"/>
          <w:color w:val="000000"/>
          <w:sz w:val="28"/>
          <w:szCs w:val="28"/>
        </w:rPr>
      </w:pPr>
      <w:r>
        <w:rPr>
          <w:rFonts w:hint="eastAsia"/>
          <w:color w:val="000000"/>
          <w:sz w:val="28"/>
          <w:szCs w:val="28"/>
        </w:rPr>
        <w:t>Installation, operation and maintenance work can only be performed in accordance with the operating procedures or under the guidance of professionals.</w:t>
      </w:r>
    </w:p>
    <w:p>
      <w:pPr>
        <w:ind w:firstLine="560" w:firstLineChars="200"/>
        <w:rPr>
          <w:rFonts w:hint="eastAsia"/>
          <w:color w:val="000000"/>
          <w:sz w:val="28"/>
          <w:szCs w:val="28"/>
        </w:rPr>
      </w:pPr>
      <w:r>
        <w:rPr>
          <w:rFonts w:hint="eastAsia"/>
          <w:color w:val="000000"/>
          <w:sz w:val="28"/>
          <w:szCs w:val="28"/>
        </w:rPr>
        <w:t>Rotating parts are prone to accidents and are very dangerous, so try not to remove protective devices during operation.</w:t>
      </w:r>
    </w:p>
    <w:p>
      <w:pPr>
        <w:ind w:firstLine="560" w:firstLineChars="200"/>
        <w:rPr>
          <w:rFonts w:hint="eastAsia"/>
          <w:color w:val="000000"/>
          <w:sz w:val="28"/>
          <w:szCs w:val="28"/>
        </w:rPr>
      </w:pPr>
      <w:r>
        <w:rPr>
          <w:rFonts w:hint="eastAsia"/>
          <w:color w:val="000000"/>
          <w:sz w:val="28"/>
          <w:szCs w:val="28"/>
        </w:rPr>
        <w:t>Do not place flammable objects near the compressor.</w:t>
      </w:r>
    </w:p>
    <w:p>
      <w:pPr>
        <w:ind w:firstLine="560" w:firstLineChars="200"/>
        <w:rPr>
          <w:rFonts w:hint="eastAsia"/>
          <w:color w:val="000000"/>
          <w:sz w:val="28"/>
          <w:szCs w:val="28"/>
        </w:rPr>
      </w:pPr>
      <w:r>
        <w:rPr>
          <w:rFonts w:hint="eastAsia"/>
          <w:color w:val="000000"/>
          <w:sz w:val="28"/>
          <w:szCs w:val="28"/>
        </w:rPr>
        <w:t>Fireworks are strictly prohibited near the system.</w:t>
      </w:r>
    </w:p>
    <w:p>
      <w:pPr>
        <w:ind w:firstLine="560" w:firstLineChars="200"/>
        <w:rPr>
          <w:rFonts w:hint="eastAsia"/>
          <w:color w:val="000000"/>
          <w:sz w:val="28"/>
          <w:szCs w:val="28"/>
        </w:rPr>
      </w:pPr>
      <w:r>
        <w:rPr>
          <w:rFonts w:hint="eastAsia"/>
          <w:color w:val="000000"/>
          <w:sz w:val="28"/>
          <w:szCs w:val="28"/>
        </w:rPr>
        <w:t>Gas distribution pipelines and other accessories not provided by our company must be able to withstand the corresponding working pressure. If necessary, pressure tests must be carried out, and unloading devices should be provided during the tests.</w:t>
      </w:r>
    </w:p>
    <w:p>
      <w:pPr>
        <w:ind w:firstLine="560" w:firstLineChars="200"/>
        <w:rPr>
          <w:rFonts w:hint="eastAsia"/>
          <w:color w:val="000000"/>
          <w:sz w:val="28"/>
          <w:szCs w:val="28"/>
        </w:rPr>
      </w:pPr>
      <w:r>
        <w:rPr>
          <w:rFonts w:hint="eastAsia"/>
          <w:color w:val="000000"/>
          <w:sz w:val="28"/>
          <w:szCs w:val="28"/>
        </w:rPr>
        <w:t xml:space="preserve">The cables must be insulated and must not be exposed, </w:t>
      </w:r>
      <w:bookmarkStart w:id="7" w:name="OLE_LINK3"/>
      <w:r>
        <w:rPr>
          <w:rFonts w:hint="eastAsia"/>
          <w:color w:val="000000"/>
          <w:sz w:val="28"/>
          <w:szCs w:val="28"/>
        </w:rPr>
        <w:t>entangled</w:t>
      </w:r>
      <w:bookmarkEnd w:id="7"/>
      <w:r>
        <w:rPr>
          <w:rFonts w:hint="eastAsia"/>
          <w:color w:val="000000"/>
          <w:sz w:val="28"/>
          <w:szCs w:val="28"/>
        </w:rPr>
        <w:t>, or touch rotating parts.</w:t>
      </w:r>
    </w:p>
    <w:p>
      <w:pPr>
        <w:ind w:firstLine="560" w:firstLineChars="200"/>
        <w:rPr>
          <w:rFonts w:hint="eastAsia"/>
          <w:color w:val="000000"/>
          <w:sz w:val="28"/>
          <w:szCs w:val="28"/>
        </w:rPr>
      </w:pPr>
      <w:r>
        <w:rPr>
          <w:rFonts w:hint="eastAsia"/>
          <w:color w:val="000000"/>
          <w:sz w:val="28"/>
          <w:szCs w:val="28"/>
        </w:rPr>
        <w:t>Do not damage the wire protection layer.</w:t>
      </w:r>
    </w:p>
    <w:p>
      <w:pPr>
        <w:ind w:firstLine="560" w:firstLineChars="200"/>
        <w:rPr>
          <w:rFonts w:hint="eastAsia"/>
          <w:color w:val="000000"/>
          <w:sz w:val="28"/>
          <w:szCs w:val="28"/>
        </w:rPr>
      </w:pPr>
      <w:r>
        <w:rPr>
          <w:rFonts w:hint="eastAsia"/>
          <w:color w:val="000000"/>
          <w:sz w:val="28"/>
          <w:szCs w:val="28"/>
        </w:rPr>
        <w:t>The power control box can only be opened by professionals. Even if the main switch is powered off, the two poles of the main switch and the power cable of the terminal block are still energized. Therefore, do not touch the components in the power control box or perform maintenance without cutting off the power supply line. Before starting work, you must check whether the entire system is still energized.</w:t>
      </w:r>
    </w:p>
    <w:p>
      <w:pPr>
        <w:numPr>
          <w:ilvl w:val="0"/>
          <w:numId w:val="1"/>
        </w:numPr>
        <w:spacing w:line="480" w:lineRule="auto"/>
        <w:rPr>
          <w:rFonts w:hint="eastAsia"/>
          <w:b/>
          <w:bCs/>
          <w:color w:val="000000"/>
          <w:sz w:val="28"/>
          <w:szCs w:val="28"/>
        </w:rPr>
      </w:pPr>
      <w:r>
        <w:rPr>
          <w:rFonts w:hint="eastAsia"/>
          <w:b/>
          <w:bCs/>
          <w:color w:val="000000"/>
          <w:sz w:val="28"/>
          <w:szCs w:val="28"/>
        </w:rPr>
        <w:t>Operation Notes:</w:t>
      </w:r>
    </w:p>
    <w:p>
      <w:pPr>
        <w:spacing w:line="480" w:lineRule="auto"/>
        <w:ind w:firstLine="560" w:firstLineChars="200"/>
        <w:rPr>
          <w:rFonts w:hint="eastAsia"/>
          <w:color w:val="000000"/>
          <w:sz w:val="28"/>
          <w:szCs w:val="28"/>
        </w:rPr>
      </w:pPr>
      <w:r>
        <w:rPr>
          <w:rFonts w:hint="eastAsia"/>
          <w:color w:val="000000"/>
          <w:sz w:val="28"/>
          <w:szCs w:val="28"/>
        </w:rPr>
        <w:t xml:space="preserve">The compressor </w:t>
      </w:r>
      <w:r>
        <w:rPr>
          <w:rFonts w:hint="eastAsia"/>
          <w:color w:val="000000"/>
          <w:sz w:val="28"/>
          <w:szCs w:val="28"/>
          <w:lang w:val="en-US" w:eastAsia="zh-CN"/>
        </w:rPr>
        <w:t xml:space="preserve">unit </w:t>
      </w:r>
      <w:r>
        <w:rPr>
          <w:rFonts w:hint="eastAsia"/>
          <w:color w:val="000000"/>
          <w:sz w:val="28"/>
          <w:szCs w:val="28"/>
        </w:rPr>
        <w:t>must be inspected regularly and kept in good working condition.</w:t>
      </w:r>
    </w:p>
    <w:p>
      <w:pPr>
        <w:ind w:firstLine="560" w:firstLineChars="200"/>
        <w:rPr>
          <w:rFonts w:hint="eastAsia"/>
          <w:color w:val="000000"/>
          <w:sz w:val="28"/>
          <w:szCs w:val="28"/>
        </w:rPr>
      </w:pPr>
      <w:r>
        <w:rPr>
          <w:rFonts w:hint="eastAsia"/>
          <w:color w:val="000000"/>
          <w:sz w:val="28"/>
          <w:szCs w:val="28"/>
        </w:rPr>
        <w:t xml:space="preserve">When the compressor unit is powered on and on standby, </w:t>
      </w:r>
      <w:r>
        <w:rPr>
          <w:rFonts w:hint="eastAsia"/>
          <w:color w:val="000000"/>
          <w:sz w:val="28"/>
          <w:szCs w:val="28"/>
          <w:lang w:val="en-US" w:eastAsia="zh-CN"/>
        </w:rPr>
        <w:t xml:space="preserve">its </w:t>
      </w:r>
      <w:r>
        <w:rPr>
          <w:rFonts w:hint="eastAsia"/>
          <w:color w:val="000000"/>
          <w:sz w:val="28"/>
          <w:szCs w:val="28"/>
        </w:rPr>
        <w:t>care must be taken that no one is performing maintenance work on the machine, because the machine can run automatically.</w:t>
      </w:r>
    </w:p>
    <w:p>
      <w:pPr>
        <w:ind w:firstLine="560" w:firstLineChars="200"/>
        <w:rPr>
          <w:rFonts w:hint="eastAsia"/>
          <w:color w:val="000000"/>
          <w:sz w:val="28"/>
          <w:szCs w:val="28"/>
        </w:rPr>
      </w:pPr>
      <w:r>
        <w:rPr>
          <w:rFonts w:hint="eastAsia"/>
          <w:color w:val="000000"/>
          <w:sz w:val="28"/>
          <w:szCs w:val="28"/>
        </w:rPr>
        <w:t xml:space="preserve">The compressor should </w:t>
      </w:r>
      <w:r>
        <w:rPr>
          <w:rFonts w:hint="eastAsia"/>
          <w:color w:val="000000"/>
          <w:sz w:val="28"/>
          <w:szCs w:val="28"/>
          <w:lang w:val="en-US" w:eastAsia="zh-CN"/>
        </w:rPr>
        <w:t xml:space="preserve">be </w:t>
      </w:r>
      <w:r>
        <w:rPr>
          <w:rFonts w:hint="eastAsia"/>
          <w:color w:val="000000"/>
          <w:sz w:val="28"/>
          <w:szCs w:val="28"/>
        </w:rPr>
        <w:t>operate</w:t>
      </w:r>
      <w:r>
        <w:rPr>
          <w:rFonts w:hint="eastAsia"/>
          <w:color w:val="000000"/>
          <w:sz w:val="28"/>
          <w:szCs w:val="28"/>
          <w:lang w:val="en-US" w:eastAsia="zh-CN"/>
        </w:rPr>
        <w:t>d</w:t>
      </w:r>
      <w:r>
        <w:rPr>
          <w:rFonts w:hint="eastAsia"/>
          <w:color w:val="000000"/>
          <w:sz w:val="28"/>
          <w:szCs w:val="28"/>
        </w:rPr>
        <w:t xml:space="preserve"> within the range specified by the technical specifications.</w:t>
      </w:r>
    </w:p>
    <w:p>
      <w:pPr>
        <w:ind w:firstLine="560" w:firstLineChars="200"/>
        <w:rPr>
          <w:rFonts w:hint="eastAsia"/>
          <w:color w:val="000000"/>
          <w:sz w:val="28"/>
          <w:szCs w:val="28"/>
        </w:rPr>
      </w:pPr>
      <w:r>
        <w:rPr>
          <w:rFonts w:hint="eastAsia"/>
          <w:color w:val="000000"/>
          <w:sz w:val="28"/>
          <w:szCs w:val="28"/>
        </w:rPr>
        <w:t xml:space="preserve">Note that people are not allowed to touch the piping system when the compressor is running, especially the </w:t>
      </w:r>
      <w:r>
        <w:rPr>
          <w:rFonts w:hint="eastAsia"/>
          <w:color w:val="000000"/>
          <w:sz w:val="28"/>
          <w:szCs w:val="28"/>
          <w:lang w:val="en-US" w:eastAsia="zh-CN"/>
        </w:rPr>
        <w:t>discharge</w:t>
      </w:r>
      <w:r>
        <w:rPr>
          <w:rFonts w:hint="eastAsia"/>
          <w:color w:val="000000"/>
          <w:sz w:val="28"/>
          <w:szCs w:val="28"/>
        </w:rPr>
        <w:t xml:space="preserve"> pipe or high-temperature parts in operation.</w:t>
      </w:r>
    </w:p>
    <w:p>
      <w:pPr>
        <w:ind w:firstLine="560" w:firstLineChars="200"/>
        <w:rPr>
          <w:rFonts w:hint="eastAsia"/>
          <w:color w:val="000000"/>
          <w:sz w:val="28"/>
          <w:szCs w:val="28"/>
        </w:rPr>
      </w:pPr>
      <w:r>
        <w:rPr>
          <w:rFonts w:hint="eastAsia"/>
          <w:color w:val="000000"/>
          <w:sz w:val="28"/>
          <w:szCs w:val="28"/>
        </w:rPr>
        <w:t>When an oil leak is discovered, not only should the leaking fluid be cleaned up, but the leak should also be repaired.</w:t>
      </w:r>
    </w:p>
    <w:p>
      <w:pPr>
        <w:ind w:firstLine="560" w:firstLineChars="200"/>
        <w:rPr>
          <w:rFonts w:hint="eastAsia"/>
          <w:color w:val="000000"/>
          <w:sz w:val="28"/>
          <w:szCs w:val="28"/>
        </w:rPr>
      </w:pPr>
      <w:r>
        <w:rPr>
          <w:rFonts w:hint="eastAsia"/>
          <w:color w:val="000000"/>
          <w:sz w:val="28"/>
          <w:szCs w:val="28"/>
        </w:rPr>
        <w:t>When the compressor unit is running, the operator will check and compare the machine operating parameters at any time to see if they are normal.</w:t>
      </w:r>
    </w:p>
    <w:p>
      <w:pPr>
        <w:numPr>
          <w:ilvl w:val="0"/>
          <w:numId w:val="1"/>
        </w:numPr>
        <w:rPr>
          <w:rFonts w:hint="eastAsia"/>
          <w:color w:val="000000"/>
          <w:sz w:val="28"/>
          <w:szCs w:val="28"/>
        </w:rPr>
      </w:pPr>
      <w:r>
        <w:rPr>
          <w:rFonts w:hint="eastAsia"/>
          <w:color w:val="000000"/>
          <w:sz w:val="28"/>
          <w:szCs w:val="28"/>
        </w:rPr>
        <w:t>Maintenance work precautions</w:t>
      </w:r>
    </w:p>
    <w:p>
      <w:pPr>
        <w:ind w:firstLine="560" w:firstLineChars="200"/>
        <w:rPr>
          <w:rFonts w:hint="eastAsia"/>
          <w:color w:val="000000"/>
          <w:sz w:val="28"/>
          <w:szCs w:val="28"/>
        </w:rPr>
      </w:pPr>
      <w:r>
        <w:rPr>
          <w:rFonts w:hint="eastAsia"/>
          <w:color w:val="000000"/>
          <w:sz w:val="28"/>
          <w:szCs w:val="28"/>
        </w:rPr>
        <w:t>Maintenance work can only be carried out on a compressor that is stopped (no self-start possible) and completely emptied. First, the main switch of the power control box should be turned off. In order to prevent the unit from being started by mistake, the main switch should be locked or a corresponding instruction label should be attached.</w:t>
      </w:r>
    </w:p>
    <w:p>
      <w:pPr>
        <w:ind w:firstLine="562" w:firstLineChars="200"/>
        <w:rPr>
          <w:rFonts w:hint="eastAsia"/>
          <w:b/>
          <w:bCs/>
          <w:color w:val="000000"/>
          <w:sz w:val="28"/>
          <w:szCs w:val="28"/>
        </w:rPr>
      </w:pPr>
      <w:r>
        <w:rPr>
          <w:rFonts w:hint="eastAsia"/>
          <w:b/>
          <w:bCs/>
          <w:color w:val="000000"/>
          <w:sz w:val="28"/>
          <w:szCs w:val="28"/>
        </w:rPr>
        <w:t>Before starting work, the air in the unit should be replaced cleanly.</w:t>
      </w:r>
    </w:p>
    <w:p>
      <w:pPr>
        <w:ind w:firstLine="560" w:firstLineChars="200"/>
        <w:rPr>
          <w:rFonts w:hint="eastAsia"/>
          <w:color w:val="000000"/>
          <w:sz w:val="28"/>
          <w:szCs w:val="28"/>
        </w:rPr>
      </w:pPr>
      <w:r>
        <w:rPr>
          <w:rFonts w:hint="eastAsia"/>
          <w:color w:val="000000"/>
          <w:sz w:val="28"/>
          <w:szCs w:val="28"/>
        </w:rPr>
        <w:t>On compressor units, only original spare parts and recommended components may be used for repairs.</w:t>
      </w:r>
    </w:p>
    <w:p>
      <w:pPr>
        <w:ind w:firstLine="560" w:firstLineChars="200"/>
        <w:rPr>
          <w:rFonts w:hint="eastAsia"/>
          <w:color w:val="000000"/>
          <w:sz w:val="28"/>
          <w:szCs w:val="28"/>
        </w:rPr>
      </w:pPr>
      <w:r>
        <w:rPr>
          <w:rFonts w:hint="eastAsia"/>
          <w:color w:val="000000"/>
          <w:sz w:val="28"/>
          <w:szCs w:val="28"/>
        </w:rPr>
        <w:t>Do not perform high temperature work such as electric welding near the lubricating oil system.</w:t>
      </w:r>
    </w:p>
    <w:p>
      <w:pPr>
        <w:ind w:firstLine="560" w:firstLineChars="200"/>
        <w:rPr>
          <w:rFonts w:hint="eastAsia"/>
          <w:color w:val="000000"/>
          <w:sz w:val="28"/>
          <w:szCs w:val="28"/>
        </w:rPr>
      </w:pPr>
      <w:r>
        <w:rPr>
          <w:rFonts w:hint="eastAsia"/>
          <w:color w:val="000000"/>
          <w:sz w:val="28"/>
          <w:szCs w:val="28"/>
        </w:rPr>
        <w:t>During maintenance, the machine must be kept clean. The removed parts should be placed in a clean place and different parts should be covered with cloth, paper or tape to prevent dust.</w:t>
      </w:r>
    </w:p>
    <w:p>
      <w:pPr>
        <w:ind w:firstLine="560" w:firstLineChars="200"/>
        <w:rPr>
          <w:rFonts w:hint="eastAsia"/>
          <w:color w:val="000000"/>
          <w:sz w:val="28"/>
          <w:szCs w:val="28"/>
        </w:rPr>
      </w:pPr>
      <w:r>
        <w:rPr>
          <w:rFonts w:hint="eastAsia"/>
          <w:color w:val="000000"/>
          <w:sz w:val="28"/>
          <w:szCs w:val="28"/>
        </w:rPr>
        <w:t>After maintenance, a check must be made to ensure that no tools, parts or rags have been left on or in the compressor unit.</w:t>
      </w:r>
    </w:p>
    <w:p>
      <w:pPr>
        <w:ind w:firstLine="560" w:firstLineChars="200"/>
        <w:rPr>
          <w:rFonts w:hint="eastAsia"/>
          <w:color w:val="000000"/>
          <w:sz w:val="28"/>
          <w:szCs w:val="28"/>
        </w:rPr>
      </w:pPr>
      <w:r>
        <w:rPr>
          <w:rFonts w:hint="eastAsia"/>
          <w:color w:val="000000"/>
          <w:sz w:val="28"/>
          <w:szCs w:val="28"/>
        </w:rPr>
        <w:t>Never use flammable solvents to clean parts before the compressor unit has cooled down completely. After cleaning the parts with solvents, blow them clean with compressed air.</w:t>
      </w:r>
    </w:p>
    <w:p>
      <w:pPr>
        <w:ind w:firstLine="560" w:firstLineChars="200"/>
        <w:rPr>
          <w:rFonts w:hint="eastAsia"/>
          <w:color w:val="000000"/>
          <w:sz w:val="28"/>
          <w:szCs w:val="28"/>
        </w:rPr>
      </w:pPr>
      <w:r>
        <w:rPr>
          <w:rFonts w:hint="eastAsia"/>
          <w:color w:val="000000"/>
          <w:sz w:val="28"/>
          <w:szCs w:val="28"/>
        </w:rPr>
        <w:t>When blowing out equipment with compressed air, be extremely careful and wear goggles.</w:t>
      </w:r>
    </w:p>
    <w:p>
      <w:pPr>
        <w:numPr>
          <w:ilvl w:val="0"/>
          <w:numId w:val="1"/>
        </w:numPr>
        <w:rPr>
          <w:rFonts w:hint="eastAsia"/>
          <w:color w:val="000000"/>
          <w:sz w:val="28"/>
          <w:szCs w:val="28"/>
        </w:rPr>
      </w:pPr>
      <w:r>
        <w:rPr>
          <w:rFonts w:hint="eastAsia"/>
          <w:color w:val="000000"/>
          <w:sz w:val="28"/>
          <w:szCs w:val="28"/>
        </w:rPr>
        <w:t>Responsibility Statement:</w:t>
      </w:r>
    </w:p>
    <w:p>
      <w:pPr>
        <w:ind w:firstLine="560" w:firstLineChars="200"/>
        <w:rPr>
          <w:rFonts w:hint="eastAsia"/>
          <w:color w:val="000000"/>
          <w:sz w:val="28"/>
          <w:szCs w:val="28"/>
        </w:rPr>
      </w:pPr>
      <w:r>
        <w:rPr>
          <w:rFonts w:hint="eastAsia"/>
          <w:color w:val="000000"/>
          <w:sz w:val="28"/>
          <w:szCs w:val="28"/>
        </w:rPr>
        <w:t>The company does not assume any responsibility for damage to the compressor and all its consequences caused by failure to comply with safety regulations or neglect of conventional regulations for installation, use, operation and maintenance.</w:t>
      </w:r>
    </w:p>
    <w:p>
      <w:pPr>
        <w:ind w:firstLine="630"/>
        <w:rPr>
          <w:rFonts w:hint="eastAsia"/>
          <w:color w:val="000000"/>
          <w:sz w:val="28"/>
          <w:szCs w:val="28"/>
        </w:rPr>
      </w:pPr>
    </w:p>
    <w:p>
      <w:pPr>
        <w:pStyle w:val="2"/>
        <w:jc w:val="center"/>
        <w:rPr>
          <w:rFonts w:hint="eastAsia"/>
          <w:b w:val="0"/>
          <w:color w:val="000000"/>
          <w:sz w:val="36"/>
          <w:szCs w:val="36"/>
        </w:rPr>
      </w:pPr>
      <w:bookmarkStart w:id="8" w:name="_Toc61920221"/>
      <w:bookmarkStart w:id="9" w:name="_Toc98216661"/>
      <w:bookmarkStart w:id="10" w:name="_Toc116784654"/>
      <w:r>
        <w:rPr>
          <w:rFonts w:hint="eastAsia" w:ascii="微软雅黑" w:hAnsi="微软雅黑" w:eastAsia="微软雅黑" w:cs="微软雅黑"/>
          <w:b w:val="0"/>
          <w:bCs w:val="0"/>
          <w:color w:val="000000"/>
          <w:sz w:val="36"/>
          <w:szCs w:val="36"/>
        </w:rPr>
        <w:t>Ⅱ</w:t>
      </w:r>
      <w:r>
        <w:rPr>
          <w:rFonts w:hint="eastAsia"/>
          <w:b w:val="0"/>
          <w:color w:val="000000"/>
          <w:sz w:val="36"/>
          <w:szCs w:val="36"/>
        </w:rPr>
        <w:t>. Main technical parameters of compressor</w:t>
      </w:r>
      <w:bookmarkEnd w:id="8"/>
      <w:bookmarkEnd w:id="9"/>
      <w:bookmarkEnd w:id="10"/>
    </w:p>
    <w:p>
      <w:pPr>
        <w:spacing w:line="360" w:lineRule="exact"/>
        <w:rPr>
          <w:rFonts w:hint="eastAsia"/>
          <w:b/>
          <w:bCs/>
          <w:color w:val="000000"/>
          <w:sz w:val="24"/>
        </w:rPr>
      </w:pPr>
      <w:r>
        <w:rPr>
          <w:rFonts w:hint="eastAsia"/>
          <w:b/>
          <w:bCs/>
          <w:color w:val="000000"/>
          <w:sz w:val="24"/>
        </w:rPr>
        <w:t>Table 3-1 Compressor performance parameters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444"/>
        <w:gridCol w:w="1985"/>
        <w:gridCol w:w="4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1</w:t>
            </w:r>
          </w:p>
        </w:tc>
        <w:tc>
          <w:tcPr>
            <w:tcW w:w="3429" w:type="dxa"/>
            <w:gridSpan w:val="2"/>
            <w:noWrap w:val="0"/>
            <w:vAlign w:val="center"/>
          </w:tcPr>
          <w:p>
            <w:pPr>
              <w:rPr>
                <w:rFonts w:hint="eastAsia"/>
                <w:color w:val="000000"/>
                <w:sz w:val="24"/>
              </w:rPr>
            </w:pPr>
            <w:r>
              <w:rPr>
                <w:rFonts w:hint="eastAsia"/>
                <w:color w:val="000000"/>
                <w:sz w:val="28"/>
              </w:rPr>
              <w:t>Air</w:t>
            </w:r>
            <w:r>
              <w:rPr>
                <w:rFonts w:hint="eastAsia"/>
                <w:color w:val="000000"/>
                <w:sz w:val="28"/>
                <w:lang w:val="en-US" w:eastAsia="zh-CN"/>
              </w:rPr>
              <w:t>/gas</w:t>
            </w:r>
            <w:r>
              <w:rPr>
                <w:rFonts w:hint="eastAsia"/>
                <w:color w:val="000000"/>
                <w:sz w:val="28"/>
              </w:rPr>
              <w:t xml:space="preserve"> supply</w:t>
            </w:r>
          </w:p>
        </w:tc>
        <w:tc>
          <w:tcPr>
            <w:tcW w:w="4897" w:type="dxa"/>
            <w:noWrap w:val="0"/>
            <w:vAlign w:val="center"/>
          </w:tcPr>
          <w:p>
            <w:pPr>
              <w:rPr>
                <w:rFonts w:hint="eastAsia"/>
                <w:color w:val="000000"/>
                <w:sz w:val="24"/>
              </w:rPr>
            </w:pPr>
            <w:r>
              <w:rPr>
                <w:rFonts w:hint="eastAsia"/>
                <w:color w:val="000000"/>
                <w:sz w:val="24"/>
              </w:rPr>
              <w:t xml:space="preserve">600 </w:t>
            </w:r>
            <w:r>
              <w:rPr>
                <w:rFonts w:hint="eastAsia" w:ascii="宋体" w:hAnsi="宋体"/>
                <w:color w:val="000000"/>
                <w:sz w:val="24"/>
              </w:rPr>
              <w:t xml:space="preserve">Nm3 </w:t>
            </w:r>
            <w:r>
              <w:rPr>
                <w:color w:val="000000"/>
                <w:sz w:val="24"/>
              </w:rPr>
              <w:t xml:space="preserve">/ </w:t>
            </w:r>
            <w:r>
              <w:rPr>
                <w:rFonts w:hint="eastAsia"/>
                <w:color w:val="000000"/>
                <w:sz w:val="24"/>
              </w:rPr>
              <w:t>h</w:t>
            </w:r>
            <w:r>
              <w:rPr>
                <w:color w:val="000000"/>
                <w:sz w:val="24"/>
              </w:rPr>
              <w:t>​</w:t>
            </w:r>
            <w:r>
              <w:rPr>
                <w:color w:val="000000"/>
                <w:sz w:val="24"/>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2</w:t>
            </w:r>
          </w:p>
        </w:tc>
        <w:tc>
          <w:tcPr>
            <w:tcW w:w="3429" w:type="dxa"/>
            <w:gridSpan w:val="2"/>
            <w:noWrap w:val="0"/>
            <w:vAlign w:val="center"/>
          </w:tcPr>
          <w:p>
            <w:pPr>
              <w:rPr>
                <w:rFonts w:hint="eastAsia"/>
                <w:color w:val="000000"/>
                <w:sz w:val="24"/>
              </w:rPr>
            </w:pPr>
            <w:r>
              <w:rPr>
                <w:rFonts w:hint="eastAsia"/>
                <w:color w:val="000000"/>
                <w:sz w:val="24"/>
              </w:rPr>
              <w:t>Suction pressure (gauge pressure)</w:t>
            </w:r>
          </w:p>
        </w:tc>
        <w:tc>
          <w:tcPr>
            <w:tcW w:w="4897" w:type="dxa"/>
            <w:noWrap w:val="0"/>
            <w:vAlign w:val="center"/>
          </w:tcPr>
          <w:p>
            <w:pPr>
              <w:rPr>
                <w:rFonts w:hint="eastAsia" w:ascii="宋体" w:hAnsi="宋体"/>
                <w:color w:val="000000"/>
                <w:sz w:val="24"/>
              </w:rPr>
            </w:pPr>
            <w:r>
              <w:rPr>
                <w:rFonts w:hint="eastAsia" w:ascii="宋体" w:hAnsi="宋体"/>
                <w:color w:val="000000"/>
                <w:sz w:val="24"/>
              </w:rPr>
              <w:t xml:space="preserve">3.0～20 </w:t>
            </w:r>
            <w:r>
              <w:rPr>
                <w:rFonts w:ascii="宋体" w:hAnsi="宋体"/>
                <w:color w:val="000000"/>
                <w:sz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3</w:t>
            </w:r>
          </w:p>
        </w:tc>
        <w:tc>
          <w:tcPr>
            <w:tcW w:w="3429" w:type="dxa"/>
            <w:gridSpan w:val="2"/>
            <w:noWrap w:val="0"/>
            <w:vAlign w:val="center"/>
          </w:tcPr>
          <w:p>
            <w:pPr>
              <w:rPr>
                <w:rFonts w:hint="eastAsia"/>
                <w:color w:val="000000"/>
                <w:sz w:val="24"/>
              </w:rPr>
            </w:pPr>
            <w:r>
              <w:rPr>
                <w:rFonts w:hint="eastAsia"/>
                <w:color w:val="000000"/>
                <w:sz w:val="24"/>
              </w:rPr>
              <w:t>Rated exhaust pressure (gauge pressure)</w:t>
            </w:r>
          </w:p>
        </w:tc>
        <w:tc>
          <w:tcPr>
            <w:tcW w:w="4897" w:type="dxa"/>
            <w:noWrap w:val="0"/>
            <w:vAlign w:val="center"/>
          </w:tcPr>
          <w:p>
            <w:pPr>
              <w:rPr>
                <w:rFonts w:hint="eastAsia"/>
                <w:color w:val="000000"/>
                <w:sz w:val="24"/>
              </w:rPr>
            </w:pPr>
            <w:r>
              <w:rPr>
                <w:color w:val="000000"/>
                <w:sz w:val="24"/>
              </w:rPr>
              <w:t>2</w:t>
            </w:r>
            <w:r>
              <w:rPr>
                <w:rFonts w:hint="eastAsia"/>
                <w:color w:val="000000"/>
                <w:sz w:val="24"/>
              </w:rPr>
              <w:t xml:space="preserve">5.0 </w:t>
            </w:r>
            <w:r>
              <w:rPr>
                <w:color w:val="000000"/>
                <w:sz w:val="24"/>
              </w:rPr>
              <w:t>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4</w:t>
            </w:r>
          </w:p>
        </w:tc>
        <w:tc>
          <w:tcPr>
            <w:tcW w:w="3429" w:type="dxa"/>
            <w:gridSpan w:val="2"/>
            <w:noWrap w:val="0"/>
            <w:vAlign w:val="center"/>
          </w:tcPr>
          <w:p>
            <w:pPr>
              <w:rPr>
                <w:rFonts w:hint="eastAsia"/>
                <w:color w:val="000000"/>
                <w:sz w:val="24"/>
              </w:rPr>
            </w:pPr>
            <w:r>
              <w:rPr>
                <w:rFonts w:hint="eastAsia"/>
                <w:color w:val="000000"/>
                <w:sz w:val="24"/>
              </w:rPr>
              <w:t>Suction temperature</w:t>
            </w:r>
          </w:p>
        </w:tc>
        <w:tc>
          <w:tcPr>
            <w:tcW w:w="4897" w:type="dxa"/>
            <w:noWrap w:val="0"/>
            <w:vAlign w:val="center"/>
          </w:tcPr>
          <w:p>
            <w:pPr>
              <w:rPr>
                <w:rFonts w:hint="eastAsia"/>
                <w:color w:val="000000"/>
                <w:sz w:val="24"/>
              </w:rPr>
            </w:pPr>
            <w:r>
              <w:rPr>
                <w:rFonts w:hint="eastAsia"/>
                <w:color w:val="000000"/>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5</w:t>
            </w:r>
          </w:p>
        </w:tc>
        <w:tc>
          <w:tcPr>
            <w:tcW w:w="3429" w:type="dxa"/>
            <w:gridSpan w:val="2"/>
            <w:noWrap w:val="0"/>
            <w:vAlign w:val="center"/>
          </w:tcPr>
          <w:p>
            <w:pPr>
              <w:rPr>
                <w:rFonts w:hint="eastAsia"/>
                <w:color w:val="000000"/>
                <w:sz w:val="24"/>
              </w:rPr>
            </w:pPr>
            <w:r>
              <w:rPr>
                <w:rFonts w:hint="eastAsia"/>
                <w:color w:val="000000"/>
                <w:sz w:val="24"/>
              </w:rPr>
              <w:t>Compressed media</w:t>
            </w:r>
          </w:p>
        </w:tc>
        <w:tc>
          <w:tcPr>
            <w:tcW w:w="4897" w:type="dxa"/>
            <w:noWrap w:val="0"/>
            <w:vAlign w:val="center"/>
          </w:tcPr>
          <w:p>
            <w:pPr>
              <w:rPr>
                <w:rFonts w:hint="eastAsia"/>
                <w:color w:val="000000"/>
                <w:sz w:val="24"/>
              </w:rPr>
            </w:pPr>
            <w:r>
              <w:rPr>
                <w:rFonts w:hint="eastAsia"/>
                <w:color w:val="000000"/>
                <w:sz w:val="24"/>
              </w:rPr>
              <w:t>natural gas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6</w:t>
            </w:r>
          </w:p>
        </w:tc>
        <w:tc>
          <w:tcPr>
            <w:tcW w:w="3429" w:type="dxa"/>
            <w:gridSpan w:val="2"/>
            <w:noWrap w:val="0"/>
            <w:vAlign w:val="center"/>
          </w:tcPr>
          <w:p>
            <w:pPr>
              <w:rPr>
                <w:rFonts w:hint="eastAsia"/>
                <w:color w:val="000000"/>
                <w:sz w:val="24"/>
              </w:rPr>
            </w:pPr>
            <w:r>
              <w:rPr>
                <w:rFonts w:hint="eastAsia"/>
                <w:color w:val="000000"/>
                <w:sz w:val="24"/>
                <w:lang w:val="en-US" w:eastAsia="zh-CN"/>
              </w:rPr>
              <w:t>N</w:t>
            </w:r>
            <w:r>
              <w:rPr>
                <w:rFonts w:hint="eastAsia"/>
                <w:color w:val="000000"/>
                <w:sz w:val="24"/>
              </w:rPr>
              <w:t>oise</w:t>
            </w:r>
          </w:p>
        </w:tc>
        <w:tc>
          <w:tcPr>
            <w:tcW w:w="4897" w:type="dxa"/>
            <w:noWrap w:val="0"/>
            <w:vAlign w:val="center"/>
          </w:tcPr>
          <w:p>
            <w:pPr>
              <w:rPr>
                <w:rFonts w:hint="eastAsia"/>
                <w:color w:val="000000"/>
                <w:sz w:val="24"/>
              </w:rPr>
            </w:pPr>
            <w:r>
              <w:rPr>
                <w:rFonts w:hint="eastAsia"/>
                <w:color w:val="000000"/>
                <w:sz w:val="24"/>
              </w:rPr>
              <w:t xml:space="preserve">≤75 </w:t>
            </w:r>
            <w:r>
              <w:rPr>
                <w:color w:val="000000"/>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7</w:t>
            </w:r>
          </w:p>
        </w:tc>
        <w:tc>
          <w:tcPr>
            <w:tcW w:w="3429" w:type="dxa"/>
            <w:gridSpan w:val="2"/>
            <w:noWrap w:val="0"/>
            <w:vAlign w:val="center"/>
          </w:tcPr>
          <w:p>
            <w:pPr>
              <w:rPr>
                <w:rFonts w:hint="eastAsia"/>
                <w:color w:val="000000"/>
                <w:sz w:val="24"/>
              </w:rPr>
            </w:pPr>
            <w:r>
              <w:rPr>
                <w:rFonts w:hint="eastAsia"/>
                <w:color w:val="000000"/>
                <w:sz w:val="24"/>
              </w:rPr>
              <w:t>Lubricating oil temperature</w:t>
            </w:r>
          </w:p>
        </w:tc>
        <w:tc>
          <w:tcPr>
            <w:tcW w:w="4897" w:type="dxa"/>
            <w:noWrap w:val="0"/>
            <w:vAlign w:val="center"/>
          </w:tcPr>
          <w:p>
            <w:pPr>
              <w:rPr>
                <w:rFonts w:hint="eastAsia"/>
                <w:color w:val="000000"/>
                <w:sz w:val="24"/>
              </w:rPr>
            </w:pPr>
            <w:r>
              <w:rPr>
                <w:rFonts w:hint="eastAsia"/>
                <w:color w:val="000000"/>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8</w:t>
            </w:r>
          </w:p>
        </w:tc>
        <w:tc>
          <w:tcPr>
            <w:tcW w:w="3429" w:type="dxa"/>
            <w:gridSpan w:val="2"/>
            <w:noWrap w:val="0"/>
            <w:vAlign w:val="center"/>
          </w:tcPr>
          <w:p>
            <w:pPr>
              <w:rPr>
                <w:rFonts w:hint="eastAsia"/>
                <w:color w:val="000000"/>
                <w:sz w:val="24"/>
              </w:rPr>
            </w:pPr>
            <w:r>
              <w:rPr>
                <w:rFonts w:hint="eastAsia"/>
                <w:color w:val="000000"/>
                <w:sz w:val="24"/>
              </w:rPr>
              <w:t>Total lubricating oil consumption</w:t>
            </w:r>
          </w:p>
        </w:tc>
        <w:tc>
          <w:tcPr>
            <w:tcW w:w="4897" w:type="dxa"/>
            <w:noWrap w:val="0"/>
            <w:vAlign w:val="center"/>
          </w:tcPr>
          <w:p>
            <w:pPr>
              <w:rPr>
                <w:rFonts w:hint="eastAsia"/>
                <w:color w:val="000000"/>
                <w:sz w:val="24"/>
              </w:rPr>
            </w:pPr>
            <w:r>
              <w:rPr>
                <w:rFonts w:hint="eastAsia"/>
                <w:color w:val="000000"/>
                <w:sz w:val="24"/>
              </w:rPr>
              <w:t>≤55g/h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vMerge w:val="restart"/>
            <w:noWrap w:val="0"/>
            <w:vAlign w:val="center"/>
          </w:tcPr>
          <w:p>
            <w:pPr>
              <w:jc w:val="center"/>
              <w:rPr>
                <w:rFonts w:hint="eastAsia"/>
                <w:color w:val="000000"/>
                <w:sz w:val="24"/>
              </w:rPr>
            </w:pPr>
            <w:r>
              <w:rPr>
                <w:rFonts w:hint="eastAsia"/>
                <w:color w:val="000000"/>
                <w:sz w:val="24"/>
              </w:rPr>
              <w:t>9</w:t>
            </w:r>
          </w:p>
        </w:tc>
        <w:tc>
          <w:tcPr>
            <w:tcW w:w="1444" w:type="dxa"/>
            <w:vMerge w:val="restart"/>
            <w:noWrap w:val="0"/>
            <w:vAlign w:val="center"/>
          </w:tcPr>
          <w:p>
            <w:pPr>
              <w:rPr>
                <w:rFonts w:hint="eastAsia"/>
                <w:color w:val="000000"/>
                <w:sz w:val="24"/>
              </w:rPr>
            </w:pPr>
            <w:r>
              <w:rPr>
                <w:rFonts w:hint="eastAsia"/>
                <w:color w:val="000000"/>
                <w:sz w:val="24"/>
              </w:rPr>
              <w:t>Cylinder diameter</w:t>
            </w:r>
          </w:p>
        </w:tc>
        <w:tc>
          <w:tcPr>
            <w:tcW w:w="1985" w:type="dxa"/>
            <w:tcBorders>
              <w:bottom w:val="single" w:color="auto" w:sz="4" w:space="0"/>
            </w:tcBorders>
            <w:noWrap w:val="0"/>
            <w:vAlign w:val="center"/>
          </w:tcPr>
          <w:p>
            <w:pPr>
              <w:rPr>
                <w:rFonts w:hint="eastAsia"/>
                <w:color w:val="000000"/>
                <w:sz w:val="24"/>
              </w:rPr>
            </w:pPr>
            <w:r>
              <w:rPr>
                <w:rFonts w:hint="eastAsia"/>
                <w:color w:val="000000"/>
                <w:sz w:val="24"/>
                <w:lang w:val="en-US" w:eastAsia="zh-CN"/>
              </w:rPr>
              <w:t>Stage</w:t>
            </w:r>
            <w:r>
              <w:rPr>
                <w:rFonts w:hint="eastAsia"/>
                <w:color w:val="000000"/>
                <w:sz w:val="24"/>
              </w:rPr>
              <w:t xml:space="preserve"> 1</w:t>
            </w:r>
          </w:p>
        </w:tc>
        <w:tc>
          <w:tcPr>
            <w:tcW w:w="4897" w:type="dxa"/>
            <w:tcBorders>
              <w:bottom w:val="single" w:color="auto" w:sz="4" w:space="0"/>
            </w:tcBorders>
            <w:noWrap w:val="0"/>
            <w:vAlign w:val="center"/>
          </w:tcPr>
          <w:p>
            <w:pPr>
              <w:rPr>
                <w:rFonts w:hint="eastAsia"/>
                <w:color w:val="000000"/>
                <w:sz w:val="24"/>
              </w:rPr>
            </w:pPr>
            <w:r>
              <w:rPr>
                <w:rFonts w:hint="eastAsia"/>
                <w:color w:val="000000"/>
                <w:sz w:val="24"/>
              </w:rPr>
              <w:t>φ58mm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vMerge w:val="continue"/>
            <w:noWrap w:val="0"/>
            <w:vAlign w:val="center"/>
          </w:tcPr>
          <w:p>
            <w:pPr>
              <w:jc w:val="center"/>
              <w:rPr>
                <w:rFonts w:hint="eastAsia"/>
                <w:color w:val="000000"/>
                <w:sz w:val="24"/>
              </w:rPr>
            </w:pPr>
          </w:p>
        </w:tc>
        <w:tc>
          <w:tcPr>
            <w:tcW w:w="1444" w:type="dxa"/>
            <w:vMerge w:val="continue"/>
            <w:noWrap w:val="0"/>
            <w:vAlign w:val="center"/>
          </w:tcPr>
          <w:p>
            <w:pPr>
              <w:rPr>
                <w:rFonts w:hint="eastAsia"/>
                <w:color w:val="000000"/>
                <w:sz w:val="24"/>
              </w:rPr>
            </w:pPr>
          </w:p>
        </w:tc>
        <w:tc>
          <w:tcPr>
            <w:tcW w:w="1985" w:type="dxa"/>
            <w:noWrap w:val="0"/>
            <w:vAlign w:val="center"/>
          </w:tcPr>
          <w:p>
            <w:pPr>
              <w:rPr>
                <w:color w:val="000000"/>
                <w:sz w:val="24"/>
              </w:rPr>
            </w:pPr>
            <w:r>
              <w:rPr>
                <w:rFonts w:hint="eastAsia"/>
                <w:color w:val="000000"/>
                <w:sz w:val="24"/>
                <w:lang w:val="en-US" w:eastAsia="zh-CN"/>
              </w:rPr>
              <w:t>Stage</w:t>
            </w:r>
            <w:r>
              <w:rPr>
                <w:rFonts w:hint="eastAsia"/>
                <w:color w:val="000000"/>
                <w:sz w:val="24"/>
              </w:rPr>
              <w:t xml:space="preserve"> 2</w:t>
            </w:r>
          </w:p>
        </w:tc>
        <w:tc>
          <w:tcPr>
            <w:tcW w:w="4897" w:type="dxa"/>
            <w:noWrap w:val="0"/>
            <w:vAlign w:val="center"/>
          </w:tcPr>
          <w:p>
            <w:pPr>
              <w:rPr>
                <w:rFonts w:hint="eastAsia"/>
                <w:color w:val="000000"/>
                <w:sz w:val="24"/>
              </w:rPr>
            </w:pPr>
            <w:r>
              <w:rPr>
                <w:rFonts w:hint="eastAsia"/>
                <w:color w:val="000000"/>
                <w:sz w:val="24"/>
              </w:rPr>
              <w:t>φ30mm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10</w:t>
            </w:r>
          </w:p>
        </w:tc>
        <w:tc>
          <w:tcPr>
            <w:tcW w:w="3429" w:type="dxa"/>
            <w:gridSpan w:val="2"/>
            <w:noWrap w:val="0"/>
            <w:vAlign w:val="center"/>
          </w:tcPr>
          <w:p>
            <w:pPr>
              <w:rPr>
                <w:rFonts w:hint="eastAsia"/>
                <w:color w:val="000000"/>
                <w:sz w:val="24"/>
              </w:rPr>
            </w:pPr>
            <w:r>
              <w:rPr>
                <w:rFonts w:hint="eastAsia"/>
                <w:color w:val="000000"/>
                <w:sz w:val="24"/>
              </w:rPr>
              <w:t>Piston stroke</w:t>
            </w:r>
          </w:p>
        </w:tc>
        <w:tc>
          <w:tcPr>
            <w:tcW w:w="4897" w:type="dxa"/>
            <w:noWrap w:val="0"/>
            <w:vAlign w:val="center"/>
          </w:tcPr>
          <w:p>
            <w:pPr>
              <w:rPr>
                <w:rFonts w:hint="eastAsia"/>
                <w:color w:val="000000"/>
                <w:sz w:val="24"/>
              </w:rPr>
            </w:pPr>
            <w:r>
              <w:rPr>
                <w:rFonts w:hint="eastAsia"/>
                <w:color w:val="000000"/>
                <w:sz w:val="24"/>
              </w:rPr>
              <w:t>95mm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11</w:t>
            </w:r>
          </w:p>
        </w:tc>
        <w:tc>
          <w:tcPr>
            <w:tcW w:w="3429" w:type="dxa"/>
            <w:gridSpan w:val="2"/>
            <w:noWrap w:val="0"/>
            <w:vAlign w:val="center"/>
          </w:tcPr>
          <w:p>
            <w:pPr>
              <w:rPr>
                <w:rFonts w:hint="eastAsia"/>
                <w:color w:val="000000"/>
                <w:sz w:val="24"/>
              </w:rPr>
            </w:pPr>
            <w:r>
              <w:rPr>
                <w:rFonts w:hint="eastAsia"/>
                <w:color w:val="000000"/>
                <w:sz w:val="24"/>
              </w:rPr>
              <w:t>Compressor speed</w:t>
            </w:r>
          </w:p>
        </w:tc>
        <w:tc>
          <w:tcPr>
            <w:tcW w:w="4897" w:type="dxa"/>
            <w:noWrap w:val="0"/>
            <w:vAlign w:val="center"/>
          </w:tcPr>
          <w:p>
            <w:pPr>
              <w:rPr>
                <w:rFonts w:hint="eastAsia"/>
                <w:color w:val="000000"/>
                <w:sz w:val="24"/>
              </w:rPr>
            </w:pPr>
            <w:r>
              <w:rPr>
                <w:rFonts w:hint="eastAsia"/>
                <w:color w:val="000000"/>
                <w:sz w:val="24"/>
              </w:rPr>
              <w:t xml:space="preserve">970 </w:t>
            </w:r>
            <w:r>
              <w:rPr>
                <w:color w:val="000000"/>
                <w:sz w:val="24"/>
              </w:rPr>
              <w:t>r/min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12</w:t>
            </w:r>
          </w:p>
        </w:tc>
        <w:tc>
          <w:tcPr>
            <w:tcW w:w="3429" w:type="dxa"/>
            <w:gridSpan w:val="2"/>
            <w:noWrap w:val="0"/>
            <w:vAlign w:val="center"/>
          </w:tcPr>
          <w:p>
            <w:pPr>
              <w:rPr>
                <w:rFonts w:hint="eastAsia"/>
                <w:color w:val="000000"/>
                <w:sz w:val="24"/>
              </w:rPr>
            </w:pPr>
            <w:r>
              <w:rPr>
                <w:rFonts w:hint="eastAsia"/>
                <w:color w:val="000000"/>
                <w:sz w:val="24"/>
              </w:rPr>
              <w:t>Shaft power</w:t>
            </w:r>
          </w:p>
        </w:tc>
        <w:tc>
          <w:tcPr>
            <w:tcW w:w="4897" w:type="dxa"/>
            <w:noWrap w:val="0"/>
            <w:vAlign w:val="center"/>
          </w:tcPr>
          <w:p>
            <w:pPr>
              <w:rPr>
                <w:rFonts w:hint="eastAsia"/>
                <w:color w:val="000000"/>
                <w:sz w:val="24"/>
              </w:rPr>
            </w:pPr>
            <w:r>
              <w:rPr>
                <w:rFonts w:hint="eastAsia"/>
                <w:color w:val="000000"/>
                <w:sz w:val="24"/>
              </w:rPr>
              <w:t>≤22.5kW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vMerge w:val="restart"/>
            <w:noWrap w:val="0"/>
            <w:vAlign w:val="center"/>
          </w:tcPr>
          <w:p>
            <w:pPr>
              <w:jc w:val="center"/>
              <w:rPr>
                <w:rFonts w:hint="eastAsia"/>
                <w:color w:val="000000"/>
                <w:sz w:val="24"/>
              </w:rPr>
            </w:pPr>
            <w:r>
              <w:rPr>
                <w:rFonts w:hint="eastAsia"/>
                <w:color w:val="000000"/>
                <w:sz w:val="24"/>
              </w:rPr>
              <w:t>13</w:t>
            </w:r>
          </w:p>
        </w:tc>
        <w:tc>
          <w:tcPr>
            <w:tcW w:w="1444" w:type="dxa"/>
            <w:vMerge w:val="restart"/>
            <w:noWrap w:val="0"/>
            <w:vAlign w:val="center"/>
          </w:tcPr>
          <w:p>
            <w:pPr>
              <w:spacing w:line="240" w:lineRule="auto"/>
              <w:rPr>
                <w:rFonts w:hint="eastAsia"/>
                <w:color w:val="000000"/>
                <w:sz w:val="24"/>
              </w:rPr>
            </w:pPr>
            <w:r>
              <w:rPr>
                <w:rFonts w:hint="eastAsia"/>
                <w:color w:val="000000"/>
                <w:sz w:val="24"/>
                <w:lang w:val="en-US" w:eastAsia="zh-CN"/>
              </w:rPr>
              <w:t>Discharge</w:t>
            </w:r>
            <w:r>
              <w:rPr>
                <w:rFonts w:hint="eastAsia"/>
                <w:color w:val="000000"/>
                <w:sz w:val="24"/>
              </w:rPr>
              <w:t xml:space="preserve"> pressure (gauge pressure)</w:t>
            </w:r>
          </w:p>
        </w:tc>
        <w:tc>
          <w:tcPr>
            <w:tcW w:w="1985" w:type="dxa"/>
            <w:tcBorders>
              <w:bottom w:val="single" w:color="auto" w:sz="4" w:space="0"/>
            </w:tcBorders>
            <w:noWrap w:val="0"/>
            <w:vAlign w:val="center"/>
          </w:tcPr>
          <w:p>
            <w:pPr>
              <w:rPr>
                <w:rFonts w:hint="eastAsia"/>
                <w:color w:val="000000"/>
                <w:sz w:val="24"/>
              </w:rPr>
            </w:pPr>
            <w:r>
              <w:rPr>
                <w:rFonts w:hint="eastAsia"/>
                <w:color w:val="000000"/>
                <w:sz w:val="24"/>
                <w:lang w:val="en-US" w:eastAsia="zh-CN"/>
              </w:rPr>
              <w:t>Stage</w:t>
            </w:r>
            <w:r>
              <w:rPr>
                <w:rFonts w:hint="eastAsia"/>
                <w:color w:val="000000"/>
                <w:sz w:val="24"/>
              </w:rPr>
              <w:t xml:space="preserve"> 1</w:t>
            </w:r>
          </w:p>
        </w:tc>
        <w:tc>
          <w:tcPr>
            <w:tcW w:w="4897" w:type="dxa"/>
            <w:tcBorders>
              <w:bottom w:val="single" w:color="auto" w:sz="4" w:space="0"/>
            </w:tcBorders>
            <w:noWrap w:val="0"/>
            <w:vAlign w:val="center"/>
          </w:tcPr>
          <w:p>
            <w:pPr>
              <w:rPr>
                <w:rFonts w:hint="eastAsia"/>
                <w:color w:val="000000"/>
                <w:sz w:val="24"/>
              </w:rPr>
            </w:pPr>
            <w:r>
              <w:rPr>
                <w:rFonts w:hint="eastAsia" w:ascii="宋体" w:hAnsi="宋体"/>
                <w:color w:val="000000"/>
                <w:sz w:val="24"/>
              </w:rPr>
              <w:t>9.0～20MPa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exact"/>
          <w:jc w:val="center"/>
        </w:trPr>
        <w:tc>
          <w:tcPr>
            <w:tcW w:w="629" w:type="dxa"/>
            <w:vMerge w:val="continue"/>
            <w:noWrap w:val="0"/>
            <w:vAlign w:val="center"/>
          </w:tcPr>
          <w:p>
            <w:pPr>
              <w:jc w:val="center"/>
              <w:rPr>
                <w:rFonts w:hint="eastAsia"/>
                <w:color w:val="000000"/>
                <w:sz w:val="24"/>
              </w:rPr>
            </w:pPr>
          </w:p>
        </w:tc>
        <w:tc>
          <w:tcPr>
            <w:tcW w:w="1444" w:type="dxa"/>
            <w:vMerge w:val="continue"/>
            <w:noWrap w:val="0"/>
            <w:vAlign w:val="center"/>
          </w:tcPr>
          <w:p>
            <w:pPr>
              <w:rPr>
                <w:rFonts w:hint="eastAsia"/>
                <w:color w:val="000000"/>
                <w:sz w:val="24"/>
              </w:rPr>
            </w:pPr>
          </w:p>
        </w:tc>
        <w:tc>
          <w:tcPr>
            <w:tcW w:w="1985" w:type="dxa"/>
            <w:noWrap w:val="0"/>
            <w:vAlign w:val="center"/>
          </w:tcPr>
          <w:p>
            <w:pPr>
              <w:rPr>
                <w:rFonts w:hint="default"/>
                <w:color w:val="000000"/>
                <w:sz w:val="24"/>
                <w:lang w:val="en-US"/>
              </w:rPr>
            </w:pPr>
            <w:r>
              <w:rPr>
                <w:rFonts w:hint="eastAsia"/>
                <w:color w:val="000000"/>
                <w:sz w:val="24"/>
                <w:lang w:val="en-US" w:eastAsia="zh-CN"/>
              </w:rPr>
              <w:t>Stage 2</w:t>
            </w:r>
          </w:p>
        </w:tc>
        <w:tc>
          <w:tcPr>
            <w:tcW w:w="4897" w:type="dxa"/>
            <w:noWrap w:val="0"/>
            <w:vAlign w:val="center"/>
          </w:tcPr>
          <w:p>
            <w:pPr>
              <w:rPr>
                <w:rFonts w:hint="eastAsia"/>
                <w:color w:val="000000"/>
                <w:sz w:val="24"/>
              </w:rPr>
            </w:pPr>
            <w:r>
              <w:rPr>
                <w:rFonts w:hint="eastAsia" w:ascii="宋体" w:hAnsi="宋体"/>
                <w:color w:val="000000"/>
                <w:sz w:val="24"/>
              </w:rPr>
              <w:t>25MPa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exact"/>
          <w:jc w:val="center"/>
        </w:trPr>
        <w:tc>
          <w:tcPr>
            <w:tcW w:w="629" w:type="dxa"/>
            <w:tcBorders>
              <w:bottom w:val="single" w:color="auto" w:sz="4" w:space="0"/>
            </w:tcBorders>
            <w:noWrap w:val="0"/>
            <w:vAlign w:val="center"/>
          </w:tcPr>
          <w:p>
            <w:pPr>
              <w:jc w:val="center"/>
              <w:rPr>
                <w:rFonts w:hint="eastAsia"/>
                <w:color w:val="000000"/>
                <w:sz w:val="24"/>
              </w:rPr>
            </w:pPr>
            <w:r>
              <w:rPr>
                <w:rFonts w:hint="eastAsia"/>
                <w:color w:val="000000"/>
                <w:sz w:val="24"/>
              </w:rPr>
              <w:t>14</w:t>
            </w:r>
          </w:p>
        </w:tc>
        <w:tc>
          <w:tcPr>
            <w:tcW w:w="3429" w:type="dxa"/>
            <w:gridSpan w:val="2"/>
            <w:tcBorders>
              <w:bottom w:val="single" w:color="auto" w:sz="4" w:space="0"/>
            </w:tcBorders>
            <w:noWrap w:val="0"/>
            <w:vAlign w:val="center"/>
          </w:tcPr>
          <w:p>
            <w:pPr>
              <w:rPr>
                <w:rFonts w:hint="eastAsia"/>
                <w:color w:val="000000"/>
                <w:sz w:val="24"/>
              </w:rPr>
            </w:pPr>
            <w:r>
              <w:rPr>
                <w:rFonts w:hint="eastAsia"/>
                <w:color w:val="000000"/>
                <w:sz w:val="24"/>
              </w:rPr>
              <w:t>Lubrication method</w:t>
            </w:r>
          </w:p>
        </w:tc>
        <w:tc>
          <w:tcPr>
            <w:tcW w:w="4897" w:type="dxa"/>
            <w:tcBorders>
              <w:bottom w:val="single" w:color="auto" w:sz="4" w:space="0"/>
            </w:tcBorders>
            <w:noWrap w:val="0"/>
            <w:vAlign w:val="center"/>
          </w:tcPr>
          <w:p>
            <w:pPr>
              <w:rPr>
                <w:rFonts w:hint="eastAsia"/>
                <w:color w:val="000000"/>
                <w:sz w:val="24"/>
              </w:rPr>
            </w:pPr>
            <w:r>
              <w:rPr>
                <w:rFonts w:hint="eastAsia"/>
                <w:color w:val="000000"/>
                <w:sz w:val="24"/>
              </w:rPr>
              <w:t>Crankshaft, connecting rod, crosshead pressure lubrication,</w:t>
            </w:r>
            <w:r>
              <w:rPr>
                <w:rFonts w:hint="eastAsia"/>
                <w:color w:val="000000"/>
                <w:sz w:val="24"/>
                <w:lang w:val="en-US" w:eastAsia="zh-CN"/>
              </w:rPr>
              <w:t xml:space="preserve"> </w:t>
            </w:r>
            <w:r>
              <w:rPr>
                <w:rFonts w:hint="eastAsia"/>
                <w:color w:val="000000"/>
                <w:sz w:val="24"/>
              </w:rPr>
              <w:t>cylinder, packing micro-oil lubrication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tcBorders>
              <w:bottom w:val="single" w:color="auto" w:sz="4" w:space="0"/>
            </w:tcBorders>
            <w:noWrap w:val="0"/>
            <w:vAlign w:val="center"/>
          </w:tcPr>
          <w:p>
            <w:pPr>
              <w:jc w:val="center"/>
              <w:rPr>
                <w:rFonts w:hint="eastAsia"/>
                <w:color w:val="000000"/>
                <w:sz w:val="24"/>
              </w:rPr>
            </w:pPr>
            <w:r>
              <w:rPr>
                <w:rFonts w:hint="eastAsia"/>
                <w:color w:val="000000"/>
                <w:sz w:val="24"/>
              </w:rPr>
              <w:t>15</w:t>
            </w:r>
          </w:p>
        </w:tc>
        <w:tc>
          <w:tcPr>
            <w:tcW w:w="3429" w:type="dxa"/>
            <w:gridSpan w:val="2"/>
            <w:tcBorders>
              <w:bottom w:val="single" w:color="auto" w:sz="4" w:space="0"/>
            </w:tcBorders>
            <w:noWrap w:val="0"/>
            <w:vAlign w:val="center"/>
          </w:tcPr>
          <w:p>
            <w:pPr>
              <w:rPr>
                <w:rFonts w:hint="eastAsia"/>
                <w:color w:val="000000"/>
                <w:sz w:val="24"/>
              </w:rPr>
            </w:pPr>
            <w:r>
              <w:rPr>
                <w:rFonts w:hint="eastAsia"/>
                <w:color w:val="000000"/>
                <w:sz w:val="24"/>
                <w:lang w:val="en-US" w:eastAsia="zh-CN"/>
              </w:rPr>
              <w:t>C</w:t>
            </w:r>
            <w:r>
              <w:rPr>
                <w:rFonts w:hint="eastAsia"/>
                <w:color w:val="000000"/>
                <w:sz w:val="24"/>
              </w:rPr>
              <w:t>ooling method</w:t>
            </w:r>
          </w:p>
        </w:tc>
        <w:tc>
          <w:tcPr>
            <w:tcW w:w="4897" w:type="dxa"/>
            <w:tcBorders>
              <w:bottom w:val="single" w:color="auto" w:sz="4" w:space="0"/>
            </w:tcBorders>
            <w:noWrap w:val="0"/>
            <w:vAlign w:val="center"/>
          </w:tcPr>
          <w:p>
            <w:pPr>
              <w:rPr>
                <w:rFonts w:hint="eastAsia"/>
                <w:color w:val="000000"/>
                <w:sz w:val="24"/>
              </w:rPr>
            </w:pPr>
            <w:r>
              <w:rPr>
                <w:rFonts w:hint="eastAsia"/>
                <w:color w:val="000000"/>
                <w:sz w:val="24"/>
                <w:lang w:val="en-US" w:eastAsia="zh-CN"/>
              </w:rPr>
              <w:t xml:space="preserve">Full </w:t>
            </w:r>
            <w:r>
              <w:rPr>
                <w:rFonts w:hint="eastAsia"/>
                <w:color w:val="000000"/>
                <w:sz w:val="24"/>
              </w:rPr>
              <w:t>air cooling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exact"/>
          <w:jc w:val="center"/>
        </w:trPr>
        <w:tc>
          <w:tcPr>
            <w:tcW w:w="629" w:type="dxa"/>
            <w:vMerge w:val="restart"/>
            <w:noWrap w:val="0"/>
            <w:vAlign w:val="center"/>
          </w:tcPr>
          <w:p>
            <w:pPr>
              <w:jc w:val="center"/>
              <w:rPr>
                <w:rFonts w:hint="eastAsia"/>
                <w:color w:val="000000"/>
                <w:sz w:val="24"/>
              </w:rPr>
            </w:pPr>
            <w:r>
              <w:rPr>
                <w:rFonts w:hint="eastAsia"/>
                <w:color w:val="000000"/>
                <w:sz w:val="24"/>
              </w:rPr>
              <w:t>16</w:t>
            </w:r>
          </w:p>
        </w:tc>
        <w:tc>
          <w:tcPr>
            <w:tcW w:w="1444" w:type="dxa"/>
            <w:vMerge w:val="restart"/>
            <w:noWrap w:val="0"/>
            <w:vAlign w:val="center"/>
          </w:tcPr>
          <w:p>
            <w:pPr>
              <w:rPr>
                <w:rFonts w:hint="eastAsia"/>
                <w:color w:val="000000"/>
                <w:sz w:val="24"/>
              </w:rPr>
            </w:pPr>
            <w:r>
              <w:rPr>
                <w:rFonts w:hint="eastAsia"/>
                <w:color w:val="000000"/>
                <w:sz w:val="24"/>
              </w:rPr>
              <w:t>Equipped power</w:t>
            </w:r>
          </w:p>
        </w:tc>
        <w:tc>
          <w:tcPr>
            <w:tcW w:w="1985" w:type="dxa"/>
            <w:tcBorders>
              <w:bottom w:val="single" w:color="auto" w:sz="4" w:space="0"/>
            </w:tcBorders>
            <w:noWrap w:val="0"/>
            <w:vAlign w:val="center"/>
          </w:tcPr>
          <w:p>
            <w:pPr>
              <w:rPr>
                <w:rFonts w:hint="eastAsia"/>
                <w:color w:val="000000"/>
                <w:sz w:val="24"/>
              </w:rPr>
            </w:pPr>
            <w:r>
              <w:rPr>
                <w:rFonts w:hint="eastAsia"/>
                <w:color w:val="000000"/>
                <w:sz w:val="24"/>
              </w:rPr>
              <w:t>Compressor main motor</w:t>
            </w:r>
          </w:p>
        </w:tc>
        <w:tc>
          <w:tcPr>
            <w:tcW w:w="4897" w:type="dxa"/>
            <w:noWrap w:val="0"/>
            <w:vAlign w:val="center"/>
          </w:tcPr>
          <w:p>
            <w:pPr>
              <w:rPr>
                <w:rFonts w:hint="eastAsia"/>
                <w:color w:val="000000"/>
                <w:sz w:val="24"/>
              </w:rPr>
            </w:pPr>
            <w:r>
              <w:rPr>
                <w:rFonts w:hint="eastAsia"/>
                <w:color w:val="000000"/>
                <w:sz w:val="24"/>
              </w:rPr>
              <w:t>YB-250M-6 explosion-proof motor, 37kW, 970r/min</w:t>
            </w:r>
          </w:p>
          <w:p>
            <w:pPr>
              <w:rPr>
                <w:rFonts w:hint="default" w:eastAsia="宋体"/>
                <w:color w:val="000000"/>
                <w:sz w:val="24"/>
                <w:lang w:val="en-US" w:eastAsia="zh-CN"/>
              </w:rPr>
            </w:pPr>
            <w:r>
              <w:rPr>
                <w:rFonts w:hint="eastAsia"/>
                <w:color w:val="000000"/>
                <w:sz w:val="24"/>
              </w:rPr>
              <w:t>380V/50Hz IP54, dⅡBT4, B3 F</w:t>
            </w:r>
            <w:r>
              <w:rPr>
                <w:rFonts w:hint="eastAsia"/>
                <w:color w:val="000000"/>
                <w:sz w:val="24"/>
                <w:lang w:val="en-US" w:eastAsia="zh-CN"/>
              </w:rPr>
              <w:t xml:space="preserve"> grade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exact"/>
          <w:jc w:val="center"/>
        </w:trPr>
        <w:tc>
          <w:tcPr>
            <w:tcW w:w="629" w:type="dxa"/>
            <w:vMerge w:val="continue"/>
            <w:noWrap w:val="0"/>
            <w:vAlign w:val="center"/>
          </w:tcPr>
          <w:p>
            <w:pPr>
              <w:jc w:val="center"/>
              <w:rPr>
                <w:rFonts w:hint="eastAsia"/>
                <w:color w:val="000000"/>
                <w:sz w:val="24"/>
              </w:rPr>
            </w:pPr>
          </w:p>
        </w:tc>
        <w:tc>
          <w:tcPr>
            <w:tcW w:w="1444" w:type="dxa"/>
            <w:vMerge w:val="continue"/>
            <w:noWrap w:val="0"/>
            <w:vAlign w:val="center"/>
          </w:tcPr>
          <w:p>
            <w:pPr>
              <w:rPr>
                <w:rFonts w:hint="eastAsia"/>
                <w:color w:val="000000"/>
                <w:sz w:val="24"/>
              </w:rPr>
            </w:pPr>
          </w:p>
        </w:tc>
        <w:tc>
          <w:tcPr>
            <w:tcW w:w="1985" w:type="dxa"/>
            <w:tcBorders>
              <w:bottom w:val="single" w:color="auto" w:sz="4" w:space="0"/>
            </w:tcBorders>
            <w:noWrap w:val="0"/>
            <w:vAlign w:val="center"/>
          </w:tcPr>
          <w:p>
            <w:pPr>
              <w:rPr>
                <w:rFonts w:hint="eastAsia"/>
                <w:color w:val="000000"/>
                <w:sz w:val="24"/>
              </w:rPr>
            </w:pPr>
            <w:r>
              <w:rPr>
                <w:rFonts w:hint="eastAsia"/>
                <w:color w:val="000000"/>
                <w:sz w:val="24"/>
              </w:rPr>
              <w:t>Oil pump motor</w:t>
            </w:r>
          </w:p>
        </w:tc>
        <w:tc>
          <w:tcPr>
            <w:tcW w:w="4897" w:type="dxa"/>
            <w:tcBorders>
              <w:bottom w:val="single" w:color="auto" w:sz="4" w:space="0"/>
            </w:tcBorders>
            <w:noWrap w:val="0"/>
            <w:vAlign w:val="center"/>
          </w:tcPr>
          <w:p>
            <w:pPr>
              <w:rPr>
                <w:rFonts w:hint="eastAsia" w:ascii="宋体" w:hAnsi="宋体"/>
                <w:color w:val="000000"/>
                <w:sz w:val="24"/>
              </w:rPr>
            </w:pPr>
            <w:r>
              <w:rPr>
                <w:rFonts w:hint="eastAsia" w:ascii="宋体" w:hAnsi="宋体"/>
                <w:color w:val="000000"/>
                <w:sz w:val="24"/>
              </w:rPr>
              <w:t>YB2-100L1-4 1.1kW B3 1420r/min dⅡBT4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17</w:t>
            </w:r>
          </w:p>
        </w:tc>
        <w:tc>
          <w:tcPr>
            <w:tcW w:w="3429" w:type="dxa"/>
            <w:gridSpan w:val="2"/>
            <w:noWrap w:val="0"/>
            <w:vAlign w:val="center"/>
          </w:tcPr>
          <w:p>
            <w:pPr>
              <w:rPr>
                <w:rFonts w:hint="eastAsia"/>
                <w:color w:val="000000"/>
                <w:sz w:val="24"/>
              </w:rPr>
            </w:pPr>
            <w:r>
              <w:rPr>
                <w:rFonts w:hint="eastAsia"/>
                <w:color w:val="000000"/>
                <w:sz w:val="24"/>
              </w:rPr>
              <w:t>Vibration severity</w:t>
            </w:r>
          </w:p>
        </w:tc>
        <w:tc>
          <w:tcPr>
            <w:tcW w:w="4897" w:type="dxa"/>
            <w:noWrap w:val="0"/>
            <w:vAlign w:val="center"/>
          </w:tcPr>
          <w:p>
            <w:pPr>
              <w:rPr>
                <w:rFonts w:hint="eastAsia" w:ascii="宋体" w:hAnsi="宋体"/>
                <w:color w:val="000000"/>
                <w:sz w:val="24"/>
              </w:rPr>
            </w:pPr>
            <w:r>
              <w:rPr>
                <w:rFonts w:hint="eastAsia" w:ascii="宋体" w:hAnsi="宋体"/>
                <w:color w:val="000000"/>
                <w:sz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tcBorders>
              <w:bottom w:val="single" w:color="auto" w:sz="4" w:space="0"/>
            </w:tcBorders>
            <w:noWrap w:val="0"/>
            <w:vAlign w:val="center"/>
          </w:tcPr>
          <w:p>
            <w:pPr>
              <w:jc w:val="center"/>
              <w:rPr>
                <w:rFonts w:hint="eastAsia"/>
                <w:color w:val="000000"/>
                <w:sz w:val="24"/>
              </w:rPr>
            </w:pPr>
            <w:r>
              <w:rPr>
                <w:rFonts w:hint="eastAsia"/>
                <w:color w:val="000000"/>
                <w:sz w:val="24"/>
              </w:rPr>
              <w:t>18</w:t>
            </w:r>
          </w:p>
        </w:tc>
        <w:tc>
          <w:tcPr>
            <w:tcW w:w="3429" w:type="dxa"/>
            <w:gridSpan w:val="2"/>
            <w:tcBorders>
              <w:bottom w:val="single" w:color="auto" w:sz="4" w:space="0"/>
            </w:tcBorders>
            <w:noWrap w:val="0"/>
            <w:vAlign w:val="center"/>
          </w:tcPr>
          <w:p>
            <w:pPr>
              <w:rPr>
                <w:rFonts w:hint="eastAsia"/>
                <w:color w:val="000000"/>
                <w:sz w:val="24"/>
              </w:rPr>
            </w:pPr>
            <w:r>
              <w:rPr>
                <w:rFonts w:hint="eastAsia"/>
                <w:color w:val="000000"/>
                <w:sz w:val="24"/>
              </w:rPr>
              <w:t xml:space="preserve">Compressor dimensions </w:t>
            </w:r>
            <w:r>
              <w:rPr>
                <w:color w:val="000000"/>
                <w:sz w:val="24"/>
              </w:rPr>
              <w:t xml:space="preserve">( </w:t>
            </w:r>
            <w:r>
              <w:rPr>
                <w:rFonts w:hint="eastAsia"/>
                <w:color w:val="000000"/>
                <w:sz w:val="24"/>
              </w:rPr>
              <w:t>length x width x height)</w:t>
            </w:r>
          </w:p>
        </w:tc>
        <w:tc>
          <w:tcPr>
            <w:tcW w:w="4897" w:type="dxa"/>
            <w:tcBorders>
              <w:bottom w:val="single" w:color="auto" w:sz="4" w:space="0"/>
            </w:tcBorders>
            <w:noWrap w:val="0"/>
            <w:vAlign w:val="center"/>
          </w:tcPr>
          <w:p>
            <w:pPr>
              <w:rPr>
                <w:rFonts w:hint="eastAsia"/>
                <w:color w:val="000000"/>
                <w:sz w:val="24"/>
              </w:rPr>
            </w:pPr>
            <w:r>
              <w:rPr>
                <w:rFonts w:hint="eastAsia"/>
                <w:color w:val="000000"/>
                <w:sz w:val="24"/>
              </w:rPr>
              <w:t>3800×2200×2250mm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629" w:type="dxa"/>
            <w:noWrap w:val="0"/>
            <w:vAlign w:val="center"/>
          </w:tcPr>
          <w:p>
            <w:pPr>
              <w:jc w:val="center"/>
              <w:rPr>
                <w:rFonts w:hint="eastAsia"/>
                <w:color w:val="000000"/>
                <w:sz w:val="24"/>
              </w:rPr>
            </w:pPr>
            <w:r>
              <w:rPr>
                <w:rFonts w:hint="eastAsia"/>
                <w:color w:val="000000"/>
                <w:sz w:val="24"/>
              </w:rPr>
              <w:t>19</w:t>
            </w:r>
          </w:p>
        </w:tc>
        <w:tc>
          <w:tcPr>
            <w:tcW w:w="3429" w:type="dxa"/>
            <w:gridSpan w:val="2"/>
            <w:noWrap w:val="0"/>
            <w:vAlign w:val="center"/>
          </w:tcPr>
          <w:p>
            <w:pPr>
              <w:rPr>
                <w:rFonts w:hint="eastAsia"/>
                <w:color w:val="000000"/>
                <w:sz w:val="24"/>
              </w:rPr>
            </w:pPr>
            <w:r>
              <w:rPr>
                <w:rFonts w:hint="eastAsia"/>
                <w:color w:val="000000"/>
                <w:sz w:val="24"/>
                <w:lang w:val="en-US" w:eastAsia="zh-CN"/>
              </w:rPr>
              <w:t>Compressor</w:t>
            </w:r>
            <w:r>
              <w:rPr>
                <w:rFonts w:hint="eastAsia"/>
                <w:color w:val="000000"/>
                <w:sz w:val="24"/>
              </w:rPr>
              <w:t xml:space="preserve"> </w:t>
            </w:r>
            <w:r>
              <w:rPr>
                <w:rFonts w:hint="eastAsia"/>
                <w:color w:val="000000"/>
                <w:sz w:val="24"/>
                <w:lang w:val="en-US" w:eastAsia="zh-CN"/>
              </w:rPr>
              <w:t xml:space="preserve">unit </w:t>
            </w:r>
            <w:r>
              <w:rPr>
                <w:rFonts w:hint="eastAsia"/>
                <w:color w:val="000000"/>
                <w:sz w:val="24"/>
              </w:rPr>
              <w:t>weight</w:t>
            </w:r>
          </w:p>
        </w:tc>
        <w:tc>
          <w:tcPr>
            <w:tcW w:w="4897" w:type="dxa"/>
            <w:noWrap w:val="0"/>
            <w:vAlign w:val="center"/>
          </w:tcPr>
          <w:p>
            <w:pPr>
              <w:rPr>
                <w:rFonts w:hint="eastAsia"/>
                <w:color w:val="000000"/>
                <w:sz w:val="24"/>
              </w:rPr>
            </w:pPr>
            <w:r>
              <w:rPr>
                <w:rFonts w:hint="eastAsia"/>
                <w:color w:val="000000"/>
                <w:sz w:val="24"/>
              </w:rPr>
              <w:t>~3500kg</w:t>
            </w:r>
          </w:p>
        </w:tc>
      </w:tr>
    </w:tbl>
    <w:p>
      <w:pPr>
        <w:rPr>
          <w:rFonts w:hint="eastAsia"/>
          <w:color w:val="000000"/>
        </w:rPr>
      </w:pPr>
    </w:p>
    <w:p>
      <w:pPr>
        <w:ind w:firstLine="560" w:firstLineChars="200"/>
        <w:rPr>
          <w:rFonts w:hint="eastAsia" w:ascii="宋体" w:hAnsi="宋体"/>
          <w:color w:val="000000"/>
          <w:sz w:val="28"/>
          <w:szCs w:val="28"/>
        </w:rPr>
      </w:pPr>
      <w:r>
        <w:rPr>
          <w:rFonts w:hint="eastAsia"/>
          <w:color w:val="000000"/>
          <w:sz w:val="28"/>
        </w:rPr>
        <w:t xml:space="preserve">ZF-0.16/(30～200)-250 CNG substation natural gas compressor is a basic component of the product manufactured by our company with the technology introduced from the German MANNESMANN DEMAG company and the production license obtained from the company. In order to prevent welding slag and rust in the pipeline, the entire machine pipeline is made of stainless steel pipes, and an oil removal filter is installed at the air supply port </w:t>
      </w:r>
      <w:r>
        <w:rPr>
          <w:rFonts w:hint="eastAsia"/>
          <w:color w:val="000000"/>
          <w:sz w:val="28"/>
          <w:lang w:val="en-US" w:eastAsia="zh-CN"/>
        </w:rPr>
        <w:t xml:space="preserve">. </w:t>
      </w:r>
      <w:r>
        <w:rPr>
          <w:rFonts w:hint="eastAsia"/>
          <w:color w:val="000000"/>
          <w:sz w:val="28"/>
        </w:rPr>
        <w:t>The machine has the characteristics of low energy consumption, low noise, low vibration, all-weather high reliability, high degree of automation, and easy operation and maintenance.</w:t>
      </w:r>
    </w:p>
    <w:p>
      <w:pPr>
        <w:ind w:firstLine="560" w:firstLineChars="200"/>
        <w:rPr>
          <w:rFonts w:hint="eastAsia"/>
          <w:color w:val="000000"/>
          <w:sz w:val="28"/>
        </w:rPr>
      </w:pPr>
      <w:r>
        <w:rPr>
          <w:rFonts w:hint="eastAsia"/>
          <w:color w:val="000000"/>
          <w:sz w:val="28"/>
        </w:rPr>
        <w:t>This machine is mainly used as a natural gas compressor for gas filling stations. The gas entering the compressor must meet the following requirements:</w:t>
      </w:r>
    </w:p>
    <w:p>
      <w:pPr>
        <w:numPr>
          <w:ilvl w:val="0"/>
          <w:numId w:val="1"/>
        </w:numPr>
        <w:rPr>
          <w:rFonts w:hint="eastAsia" w:ascii="宋体" w:hAnsi="宋体"/>
          <w:b/>
          <w:bCs/>
          <w:color w:val="000000"/>
          <w:sz w:val="28"/>
          <w:szCs w:val="28"/>
        </w:rPr>
      </w:pPr>
      <w:r>
        <w:rPr>
          <w:rFonts w:hint="eastAsia" w:ascii="宋体" w:hAnsi="宋体"/>
          <w:b/>
          <w:bCs/>
          <w:color w:val="000000"/>
          <w:sz w:val="28"/>
          <w:szCs w:val="28"/>
        </w:rPr>
        <w:t>It should contain no free water;</w:t>
      </w:r>
    </w:p>
    <w:p>
      <w:pPr>
        <w:numPr>
          <w:ilvl w:val="0"/>
          <w:numId w:val="1"/>
        </w:numPr>
        <w:rPr>
          <w:rFonts w:hint="eastAsia" w:ascii="宋体" w:hAnsi="宋体"/>
          <w:b/>
          <w:bCs/>
          <w:color w:val="000000"/>
          <w:sz w:val="28"/>
          <w:szCs w:val="28"/>
        </w:rPr>
      </w:pPr>
      <w:r>
        <w:rPr>
          <w:rFonts w:hint="eastAsia" w:ascii="宋体" w:hAnsi="宋体"/>
          <w:b/>
          <w:bCs/>
          <w:color w:val="000000"/>
          <w:sz w:val="28"/>
          <w:szCs w:val="28"/>
        </w:rPr>
        <w:t>The hydrogen sulfide content should be less than 20mg/</w:t>
      </w:r>
      <w:r>
        <w:rPr>
          <w:rFonts w:hint="eastAsia" w:ascii="宋体" w:hAnsi="宋体"/>
          <w:b/>
          <w:bCs/>
          <w:color w:val="000000"/>
          <w:sz w:val="28"/>
          <w:szCs w:val="28"/>
          <w:lang w:val="en-US" w:eastAsia="zh-CN"/>
        </w:rPr>
        <w:t>m</w:t>
      </w:r>
      <w:r>
        <w:rPr>
          <w:rFonts w:hint="eastAsia" w:ascii="宋体" w:hAnsi="宋体"/>
          <w:b/>
          <w:bCs/>
          <w:color w:val="000000"/>
          <w:sz w:val="28"/>
          <w:szCs w:val="28"/>
          <w:vertAlign w:val="superscript"/>
        </w:rPr>
        <w:t xml:space="preserve">3 </w:t>
      </w:r>
      <w:r>
        <w:rPr>
          <w:rFonts w:hint="eastAsia" w:ascii="宋体" w:hAnsi="宋体"/>
          <w:b/>
          <w:bCs/>
          <w:color w:val="000000"/>
          <w:sz w:val="28"/>
          <w:szCs w:val="28"/>
        </w:rPr>
        <w:t>;</w:t>
      </w:r>
    </w:p>
    <w:p>
      <w:pPr>
        <w:numPr>
          <w:ilvl w:val="0"/>
          <w:numId w:val="1"/>
        </w:numPr>
        <w:rPr>
          <w:rFonts w:hint="eastAsia" w:ascii="宋体" w:hAnsi="宋体"/>
          <w:b/>
          <w:bCs/>
          <w:color w:val="000000"/>
          <w:sz w:val="28"/>
          <w:szCs w:val="28"/>
        </w:rPr>
      </w:pPr>
      <w:r>
        <w:rPr>
          <w:rFonts w:hint="eastAsia" w:ascii="宋体" w:hAnsi="宋体"/>
          <w:b/>
          <w:bCs/>
          <w:color w:val="000000"/>
          <w:sz w:val="28"/>
          <w:szCs w:val="28"/>
        </w:rPr>
        <w:t>The lower calorific value is not less than 34MJ/</w:t>
      </w:r>
      <w:r>
        <w:rPr>
          <w:rFonts w:hint="eastAsia" w:ascii="宋体" w:hAnsi="宋体"/>
          <w:b/>
          <w:bCs/>
          <w:color w:val="000000"/>
          <w:sz w:val="28"/>
          <w:szCs w:val="28"/>
          <w:lang w:val="en-US" w:eastAsia="zh-CN"/>
        </w:rPr>
        <w:t>m</w:t>
      </w:r>
      <w:r>
        <w:rPr>
          <w:rFonts w:hint="eastAsia" w:ascii="宋体" w:hAnsi="宋体"/>
          <w:b/>
          <w:bCs/>
          <w:color w:val="000000"/>
          <w:sz w:val="28"/>
          <w:szCs w:val="28"/>
          <w:vertAlign w:val="superscript"/>
        </w:rPr>
        <w:t xml:space="preserve">3 </w:t>
      </w:r>
      <w:r>
        <w:rPr>
          <w:rFonts w:hint="eastAsia" w:ascii="宋体" w:hAnsi="宋体"/>
          <w:b/>
          <w:bCs/>
          <w:color w:val="000000"/>
          <w:sz w:val="28"/>
          <w:szCs w:val="28"/>
        </w:rPr>
        <w:t>;</w:t>
      </w:r>
    </w:p>
    <w:p>
      <w:pPr>
        <w:numPr>
          <w:ilvl w:val="0"/>
          <w:numId w:val="1"/>
        </w:numPr>
        <w:rPr>
          <w:rFonts w:hint="eastAsia" w:ascii="宋体" w:hAnsi="宋体"/>
          <w:b/>
          <w:bCs/>
          <w:color w:val="000000"/>
          <w:sz w:val="28"/>
          <w:szCs w:val="28"/>
        </w:rPr>
      </w:pPr>
      <w:r>
        <w:rPr>
          <w:rFonts w:hint="eastAsia" w:ascii="宋体" w:hAnsi="宋体"/>
          <w:b/>
          <w:bCs/>
          <w:color w:val="000000"/>
          <w:sz w:val="28"/>
          <w:szCs w:val="28"/>
        </w:rPr>
        <w:t>The dust content is not more than 5mg/m</w:t>
      </w:r>
      <w:r>
        <w:rPr>
          <w:rFonts w:hint="eastAsia" w:ascii="宋体" w:hAnsi="宋体"/>
          <w:b/>
          <w:bCs/>
          <w:color w:val="000000"/>
          <w:sz w:val="28"/>
          <w:szCs w:val="28"/>
          <w:vertAlign w:val="superscript"/>
        </w:rPr>
        <w:t>3</w:t>
      </w:r>
      <w:r>
        <w:rPr>
          <w:rFonts w:hint="eastAsia" w:ascii="宋体" w:hAnsi="宋体"/>
          <w:b/>
          <w:bCs/>
          <w:color w:val="000000"/>
          <w:sz w:val="28"/>
          <w:szCs w:val="28"/>
        </w:rPr>
        <w:t xml:space="preserve"> </w:t>
      </w:r>
      <w:r>
        <w:rPr>
          <w:rFonts w:hint="eastAsia" w:ascii="宋体" w:hAnsi="宋体"/>
          <w:b/>
          <w:bCs/>
          <w:color w:val="000000"/>
          <w:sz w:val="28"/>
          <w:szCs w:val="28"/>
          <w:vertAlign w:val="superscript"/>
        </w:rPr>
        <w:t xml:space="preserve">, </w:t>
      </w:r>
      <w:r>
        <w:rPr>
          <w:rFonts w:hint="eastAsia" w:ascii="宋体" w:hAnsi="宋体"/>
          <w:b/>
          <w:bCs/>
          <w:color w:val="000000"/>
          <w:sz w:val="28"/>
          <w:szCs w:val="28"/>
        </w:rPr>
        <w:t>and the particle diameter is less than 10μm;</w:t>
      </w:r>
    </w:p>
    <w:p>
      <w:pPr>
        <w:numPr>
          <w:ilvl w:val="0"/>
          <w:numId w:val="1"/>
        </w:numPr>
        <w:rPr>
          <w:rFonts w:hint="eastAsia" w:ascii="宋体" w:hAnsi="宋体"/>
          <w:b/>
          <w:bCs/>
          <w:color w:val="000000"/>
          <w:sz w:val="28"/>
          <w:szCs w:val="28"/>
        </w:rPr>
      </w:pPr>
      <w:r>
        <w:rPr>
          <w:rFonts w:hint="eastAsia" w:ascii="宋体" w:hAnsi="宋体"/>
          <w:b/>
          <w:bCs/>
          <w:color w:val="000000"/>
          <w:sz w:val="28"/>
          <w:szCs w:val="28"/>
        </w:rPr>
        <w:t>The total sulfur content (calculated as sulfur) is less than 200 mg/</w:t>
      </w:r>
      <w:r>
        <w:rPr>
          <w:rFonts w:hint="eastAsia" w:ascii="宋体" w:hAnsi="宋体"/>
          <w:b/>
          <w:bCs/>
          <w:color w:val="000000"/>
          <w:sz w:val="28"/>
          <w:szCs w:val="28"/>
          <w:lang w:val="en-US" w:eastAsia="zh-CN"/>
        </w:rPr>
        <w:t>m</w:t>
      </w:r>
      <w:r>
        <w:rPr>
          <w:rFonts w:hint="eastAsia" w:ascii="宋体" w:hAnsi="宋体"/>
          <w:b/>
          <w:bCs/>
          <w:color w:val="000000"/>
          <w:sz w:val="28"/>
          <w:szCs w:val="28"/>
          <w:vertAlign w:val="superscript"/>
        </w:rPr>
        <w:t xml:space="preserve">3 </w:t>
      </w:r>
      <w:r>
        <w:rPr>
          <w:rFonts w:hint="eastAsia" w:ascii="宋体" w:hAnsi="宋体"/>
          <w:b/>
          <w:bCs/>
          <w:color w:val="000000"/>
          <w:sz w:val="28"/>
          <w:szCs w:val="28"/>
        </w:rPr>
        <w:t>;</w:t>
      </w:r>
    </w:p>
    <w:p>
      <w:pPr>
        <w:numPr>
          <w:ilvl w:val="0"/>
          <w:numId w:val="1"/>
        </w:numPr>
        <w:rPr>
          <w:rFonts w:hint="eastAsia" w:ascii="宋体" w:hAnsi="宋体"/>
          <w:color w:val="000000"/>
          <w:sz w:val="28"/>
          <w:szCs w:val="28"/>
        </w:rPr>
      </w:pPr>
      <w:r>
        <w:rPr>
          <w:rFonts w:hint="eastAsia" w:ascii="宋体" w:hAnsi="宋体"/>
          <w:b/>
          <w:bCs/>
          <w:color w:val="000000"/>
          <w:sz w:val="28"/>
          <w:szCs w:val="28"/>
        </w:rPr>
        <w:t>The carbon dioxide content is less than 3.0% (V/V).</w:t>
      </w:r>
    </w:p>
    <w:p>
      <w:pPr>
        <w:ind w:left="76" w:leftChars="36" w:firstLine="708" w:firstLineChars="253"/>
        <w:rPr>
          <w:color w:val="000000"/>
          <w:sz w:val="28"/>
        </w:rPr>
      </w:pPr>
      <w:r>
        <w:rPr>
          <w:rFonts w:hint="eastAsia"/>
          <w:color w:val="000000"/>
          <w:sz w:val="28"/>
        </w:rPr>
        <w:t>In this instruction manual, we have introduced in detail the operation, use, maintenance and care of the compressor, and have also made necessary explanations on the structure of the compressor and other aspects. The installation, operation and maintenance of the compressor should strictly comply with the provisions of the instruction manual. Our company does not assume any responsibility for damage to the machine and all its consequences caused by improper operation, maintenance or failure to use original accessories, etc., which violate the provisions of the instruction manual.</w:t>
      </w:r>
    </w:p>
    <w:p>
      <w:pPr>
        <w:pStyle w:val="2"/>
        <w:jc w:val="both"/>
        <w:rPr>
          <w:rFonts w:hint="eastAsia"/>
          <w:color w:val="000000"/>
          <w:sz w:val="36"/>
          <w:szCs w:val="36"/>
        </w:rPr>
      </w:pPr>
      <w:bookmarkStart w:id="11" w:name="_Toc116784655"/>
      <w:bookmarkStart w:id="12" w:name="_Toc61920222"/>
      <w:bookmarkStart w:id="13" w:name="_Toc98216662"/>
    </w:p>
    <w:p>
      <w:pPr>
        <w:pStyle w:val="2"/>
        <w:jc w:val="center"/>
        <w:rPr>
          <w:rFonts w:hint="eastAsia"/>
          <w:color w:val="000000"/>
          <w:sz w:val="36"/>
          <w:szCs w:val="36"/>
        </w:rPr>
      </w:pPr>
      <w:r>
        <w:rPr>
          <w:rFonts w:hint="eastAsia" w:ascii="微软雅黑" w:hAnsi="微软雅黑" w:eastAsia="微软雅黑" w:cs="微软雅黑"/>
          <w:color w:val="000000"/>
          <w:sz w:val="36"/>
          <w:szCs w:val="36"/>
        </w:rPr>
        <w:t>Ⅲ</w:t>
      </w:r>
      <w:r>
        <w:rPr>
          <w:rFonts w:hint="eastAsia"/>
          <w:color w:val="000000"/>
          <w:sz w:val="36"/>
          <w:szCs w:val="36"/>
        </w:rPr>
        <w:t>. Configuration of compressor unit</w:t>
      </w:r>
      <w:bookmarkEnd w:id="11"/>
      <w:bookmarkEnd w:id="12"/>
      <w:bookmarkEnd w:id="13"/>
    </w:p>
    <w:p>
      <w:pPr>
        <w:ind w:firstLine="560" w:firstLineChars="200"/>
        <w:rPr>
          <w:rFonts w:hint="eastAsia"/>
          <w:color w:val="000000"/>
          <w:sz w:val="28"/>
          <w:szCs w:val="28"/>
        </w:rPr>
      </w:pPr>
      <w:r>
        <w:rPr>
          <w:rFonts w:hint="eastAsia"/>
          <w:color w:val="000000"/>
          <w:sz w:val="28"/>
          <w:szCs w:val="28"/>
        </w:rPr>
        <w:t xml:space="preserve">The unit </w:t>
      </w:r>
      <w:r>
        <w:rPr>
          <w:rFonts w:ascii="宋体"/>
          <w:color w:val="000000"/>
          <w:sz w:val="28"/>
          <w:szCs w:val="28"/>
        </w:rPr>
        <w:t xml:space="preserve">( </w:t>
      </w:r>
      <w:r>
        <w:rPr>
          <w:rFonts w:hint="eastAsia" w:ascii="宋体"/>
          <w:color w:val="000000"/>
          <w:sz w:val="28"/>
          <w:szCs w:val="28"/>
        </w:rPr>
        <w:t xml:space="preserve">see Figure 4-1 </w:t>
      </w:r>
      <w:r>
        <w:rPr>
          <w:rFonts w:ascii="宋体"/>
          <w:color w:val="000000"/>
          <w:sz w:val="28"/>
          <w:szCs w:val="28"/>
        </w:rPr>
        <w:t xml:space="preserve">) </w:t>
      </w:r>
      <w:r>
        <w:rPr>
          <w:rFonts w:hint="eastAsia"/>
          <w:color w:val="000000"/>
          <w:sz w:val="28"/>
          <w:szCs w:val="28"/>
        </w:rPr>
        <w:t>is mainly composed of a compressor chassis</w:t>
      </w:r>
      <w:r>
        <w:rPr>
          <w:rFonts w:hint="eastAsia"/>
          <w:color w:val="000000"/>
          <w:sz w:val="28"/>
          <w:szCs w:val="28"/>
          <w:lang w:val="en-US" w:eastAsia="zh-CN"/>
        </w:rPr>
        <w:t xml:space="preserve"> (skid)</w:t>
      </w:r>
      <w:r>
        <w:rPr>
          <w:rFonts w:hint="eastAsia"/>
          <w:color w:val="000000"/>
          <w:sz w:val="28"/>
          <w:szCs w:val="28"/>
        </w:rPr>
        <w:t xml:space="preserve">, a compressor </w:t>
      </w:r>
      <w:r>
        <w:rPr>
          <w:rFonts w:hint="eastAsia"/>
          <w:color w:val="000000"/>
          <w:sz w:val="28"/>
          <w:szCs w:val="28"/>
          <w:lang w:val="en-US" w:eastAsia="zh-CN"/>
        </w:rPr>
        <w:t>host</w:t>
      </w:r>
      <w:r>
        <w:rPr>
          <w:rFonts w:hint="eastAsia"/>
          <w:color w:val="000000"/>
          <w:sz w:val="28"/>
          <w:szCs w:val="28"/>
        </w:rPr>
        <w:t xml:space="preserve">, an electric motor, a separator, a lubricating oil system, an air pipeline system, a cooler system, an instrument control system, an auxiliary and </w:t>
      </w:r>
      <w:r>
        <w:rPr>
          <w:rFonts w:hint="eastAsia"/>
          <w:color w:val="000000"/>
          <w:sz w:val="28"/>
          <w:szCs w:val="28"/>
          <w:lang w:val="en-US" w:eastAsia="zh-CN"/>
        </w:rPr>
        <w:t xml:space="preserve">an </w:t>
      </w:r>
      <w:r>
        <w:rPr>
          <w:rFonts w:hint="eastAsia"/>
          <w:color w:val="000000"/>
          <w:sz w:val="28"/>
          <w:szCs w:val="28"/>
        </w:rPr>
        <w:t>automatic control system, etc.</w:t>
      </w:r>
    </w:p>
    <w:p>
      <w:r>
        <w:drawing>
          <wp:inline distT="0" distB="0" distL="114300" distR="114300">
            <wp:extent cx="4948555" cy="5398770"/>
            <wp:effectExtent l="0" t="0" r="4445" b="11430"/>
            <wp:docPr id="68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图片 10"/>
                    <pic:cNvPicPr>
                      <a:picLocks noChangeAspect="1"/>
                    </pic:cNvPicPr>
                  </pic:nvPicPr>
                  <pic:blipFill>
                    <a:blip r:embed="rId13"/>
                    <a:stretch>
                      <a:fillRect/>
                    </a:stretch>
                  </pic:blipFill>
                  <pic:spPr>
                    <a:xfrm>
                      <a:off x="0" y="0"/>
                      <a:ext cx="4948555" cy="5398770"/>
                    </a:xfrm>
                    <a:prstGeom prst="rect">
                      <a:avLst/>
                    </a:prstGeom>
                    <a:noFill/>
                    <a:ln>
                      <a:noFill/>
                    </a:ln>
                  </pic:spPr>
                </pic:pic>
              </a:graphicData>
            </a:graphic>
          </wp:inline>
        </w:drawing>
      </w:r>
    </w:p>
    <w:p>
      <w:pPr>
        <w:rPr>
          <w:rFonts w:hint="eastAsia"/>
        </w:rPr>
      </w:pPr>
    </w:p>
    <w:p>
      <w:pPr>
        <w:ind w:firstLine="2814" w:firstLineChars="1001"/>
        <w:rPr>
          <w:rFonts w:hint="default" w:eastAsia="宋体"/>
          <w:b/>
          <w:bCs/>
          <w:color w:val="000000"/>
          <w:sz w:val="28"/>
          <w:szCs w:val="28"/>
          <w:lang w:val="en-US" w:eastAsia="zh-CN"/>
        </w:rPr>
      </w:pPr>
      <w:r>
        <w:rPr>
          <w:rFonts w:hint="eastAsia"/>
          <w:b/>
          <w:bCs/>
          <w:color w:val="000000"/>
          <w:sz w:val="28"/>
          <w:szCs w:val="28"/>
        </w:rPr>
        <w:t xml:space="preserve">Figure 4-1 Overall </w:t>
      </w:r>
      <w:r>
        <w:rPr>
          <w:rFonts w:hint="eastAsia"/>
          <w:b/>
          <w:bCs/>
          <w:color w:val="000000"/>
          <w:sz w:val="28"/>
          <w:szCs w:val="28"/>
          <w:lang w:val="en-US" w:eastAsia="zh-CN"/>
        </w:rPr>
        <w:t>outline</w:t>
      </w:r>
    </w:p>
    <w:p>
      <w:pPr>
        <w:ind w:firstLine="280" w:firstLineChars="100"/>
        <w:rPr>
          <w:rFonts w:hint="eastAsia"/>
          <w:color w:val="000000"/>
          <w:sz w:val="28"/>
          <w:szCs w:val="28"/>
          <w:lang w:val="en-US" w:eastAsia="zh-CN"/>
        </w:rPr>
      </w:pPr>
      <w:r>
        <w:rPr>
          <w:rFonts w:hint="eastAsia"/>
          <w:color w:val="000000"/>
          <w:sz w:val="28"/>
          <w:szCs w:val="28"/>
          <w:lang w:val="en-US" w:eastAsia="zh-CN"/>
        </w:rPr>
        <w:t xml:space="preserve">1. </w:t>
      </w:r>
      <w:r>
        <w:rPr>
          <w:rFonts w:hint="eastAsia"/>
          <w:color w:val="000000"/>
          <w:sz w:val="28"/>
          <w:szCs w:val="28"/>
        </w:rPr>
        <w:t xml:space="preserve">Compressor chassis </w:t>
      </w:r>
      <w:r>
        <w:rPr>
          <w:rFonts w:hint="eastAsia"/>
          <w:color w:val="000000"/>
          <w:sz w:val="28"/>
          <w:szCs w:val="28"/>
          <w:lang w:val="en-US" w:eastAsia="zh-CN"/>
        </w:rPr>
        <w:t xml:space="preserve">2. </w:t>
      </w:r>
      <w:r>
        <w:rPr>
          <w:rFonts w:hint="eastAsia"/>
          <w:color w:val="000000"/>
          <w:sz w:val="28"/>
          <w:szCs w:val="28"/>
        </w:rPr>
        <w:t xml:space="preserve">Compressor </w:t>
      </w:r>
      <w:r>
        <w:rPr>
          <w:rFonts w:hint="eastAsia"/>
          <w:color w:val="000000"/>
          <w:sz w:val="28"/>
          <w:szCs w:val="28"/>
          <w:lang w:val="en-US" w:eastAsia="zh-CN"/>
        </w:rPr>
        <w:t>air/gas cooler 3. Explosion-proof fan 4. Explosion-proof cabinet 5. Compressor host 6. Lubrication station</w:t>
      </w:r>
    </w:p>
    <w:p>
      <w:pPr>
        <w:ind w:firstLine="280" w:firstLineChars="100"/>
        <w:rPr>
          <w:rFonts w:hint="eastAsia"/>
          <w:b/>
          <w:bCs/>
          <w:color w:val="000000"/>
          <w:sz w:val="28"/>
          <w:szCs w:val="28"/>
        </w:rPr>
      </w:pPr>
      <w:r>
        <w:rPr>
          <w:rFonts w:hint="eastAsia"/>
          <w:color w:val="000000"/>
          <w:sz w:val="28"/>
          <w:szCs w:val="28"/>
          <w:lang w:val="en-US" w:eastAsia="zh-CN"/>
        </w:rPr>
        <w:t>7. Motor 8. Separator 9 Sequential plate 10. Recovery tank</w:t>
      </w:r>
    </w:p>
    <w:p>
      <w:pPr>
        <w:rPr>
          <w:rFonts w:hint="eastAsia"/>
        </w:rPr>
      </w:pPr>
      <w:bookmarkStart w:id="14" w:name="_Toc116784656"/>
    </w:p>
    <w:p>
      <w:pPr>
        <w:pStyle w:val="2"/>
        <w:jc w:val="center"/>
        <w:rPr>
          <w:rFonts w:hint="eastAsia"/>
          <w:color w:val="000000"/>
          <w:sz w:val="36"/>
          <w:szCs w:val="36"/>
        </w:rPr>
      </w:pPr>
      <w:r>
        <w:rPr>
          <w:rFonts w:hint="eastAsia" w:ascii="微软雅黑" w:hAnsi="微软雅黑" w:eastAsia="微软雅黑" w:cs="微软雅黑"/>
          <w:color w:val="000000"/>
          <w:sz w:val="36"/>
          <w:szCs w:val="36"/>
        </w:rPr>
        <w:t>Ⅳ</w:t>
      </w:r>
      <w:r>
        <w:rPr>
          <w:rFonts w:hint="eastAsia"/>
          <w:color w:val="000000"/>
          <w:sz w:val="36"/>
          <w:szCs w:val="36"/>
        </w:rPr>
        <w:t xml:space="preserve">. Introduction </w:t>
      </w:r>
      <w:r>
        <w:rPr>
          <w:rFonts w:hint="eastAsia"/>
          <w:color w:val="000000"/>
          <w:sz w:val="36"/>
          <w:szCs w:val="36"/>
          <w:lang w:val="en-US" w:eastAsia="zh-CN"/>
        </w:rPr>
        <w:t>of</w:t>
      </w:r>
      <w:r>
        <w:rPr>
          <w:rFonts w:hint="eastAsia"/>
          <w:color w:val="000000"/>
          <w:sz w:val="36"/>
          <w:szCs w:val="36"/>
        </w:rPr>
        <w:t xml:space="preserve"> the compressor host</w:t>
      </w:r>
      <w:bookmarkEnd w:id="14"/>
    </w:p>
    <w:p>
      <w:pPr>
        <w:ind w:firstLine="280" w:firstLineChars="100"/>
        <w:rPr>
          <w:rFonts w:hint="eastAsia"/>
          <w:color w:val="000000"/>
          <w:sz w:val="28"/>
          <w:szCs w:val="28"/>
          <w:lang w:val="en-US" w:eastAsia="zh-CN"/>
        </w:rPr>
      </w:pPr>
      <w:r>
        <w:rPr>
          <w:rFonts w:hint="eastAsia"/>
          <w:color w:val="000000"/>
          <w:sz w:val="28"/>
          <w:szCs w:val="28"/>
          <w:lang w:val="en-US" w:eastAsia="zh-CN"/>
        </w:rPr>
        <w:t>The structure of this machine is a Z-type single-row differential piston compressor, with two-stage compression, Ⅰ-Ⅱ in the same row, Ⅰ-stage cylinder is distributed in the lower part of the single row (crankshaft side), Ⅱ-stage cylinder is distributed in the upper part of the single row (cylinder head side), and a balance chamber is provided in the middle of the row to balance the piston force during the compression process. The structure of this machine is shown in Figure 5-1, and the structure of its main components is described as follows:</w:t>
      </w:r>
    </w:p>
    <w:p>
      <w:pPr>
        <w:ind w:firstLine="280" w:firstLineChars="100"/>
        <w:rPr>
          <w:rFonts w:hint="eastAsia"/>
          <w:color w:val="000000"/>
          <w:sz w:val="28"/>
          <w:szCs w:val="28"/>
          <w:lang w:val="en-US" w:eastAsia="zh-CN"/>
        </w:rPr>
      </w:pPr>
    </w:p>
    <w:p>
      <w:pPr>
        <w:ind w:firstLine="420" w:firstLineChars="200"/>
        <w:rPr>
          <w:rFonts w:hint="eastAsia" w:ascii="宋体"/>
          <w:color w:val="000000"/>
          <w:sz w:val="28"/>
        </w:rPr>
      </w:pPr>
      <w:r>
        <w:drawing>
          <wp:anchor distT="0" distB="0" distL="114300" distR="114300" simplePos="0" relativeHeight="251678720" behindDoc="0" locked="0" layoutInCell="1" allowOverlap="1">
            <wp:simplePos x="0" y="0"/>
            <wp:positionH relativeFrom="column">
              <wp:posOffset>1000125</wp:posOffset>
            </wp:positionH>
            <wp:positionV relativeFrom="paragraph">
              <wp:posOffset>1270</wp:posOffset>
            </wp:positionV>
            <wp:extent cx="2730500" cy="6240780"/>
            <wp:effectExtent l="0" t="0" r="0" b="7620"/>
            <wp:wrapNone/>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pic:cNvPicPr>
                  </pic:nvPicPr>
                  <pic:blipFill>
                    <a:blip r:embed="rId14"/>
                    <a:stretch>
                      <a:fillRect/>
                    </a:stretch>
                  </pic:blipFill>
                  <pic:spPr>
                    <a:xfrm>
                      <a:off x="0" y="0"/>
                      <a:ext cx="2730500" cy="6240780"/>
                    </a:xfrm>
                    <a:prstGeom prst="rect">
                      <a:avLst/>
                    </a:prstGeom>
                    <a:noFill/>
                    <a:ln>
                      <a:noFill/>
                    </a:ln>
                  </pic:spPr>
                </pic:pic>
              </a:graphicData>
            </a:graphic>
          </wp:anchor>
        </w:drawing>
      </w:r>
    </w:p>
    <w:p>
      <w:pPr>
        <w:ind w:firstLine="560" w:firstLineChars="200"/>
        <w:rPr>
          <w:rFonts w:hint="eastAsia" w:ascii="宋体"/>
          <w:color w:val="000000"/>
          <w:sz w:val="28"/>
        </w:rPr>
      </w:pPr>
    </w:p>
    <w:p>
      <w:pPr>
        <w:ind w:firstLine="560" w:firstLineChars="200"/>
        <w:rPr>
          <w:rFonts w:hint="eastAsia" w:ascii="宋体"/>
          <w:color w:val="000000"/>
          <w:sz w:val="28"/>
        </w:rPr>
      </w:pPr>
    </w:p>
    <w:p>
      <w:pPr>
        <w:ind w:firstLine="560" w:firstLineChars="200"/>
        <w:rPr>
          <w:rFonts w:hint="eastAsia" w:ascii="宋体"/>
          <w:color w:val="000000"/>
          <w:sz w:val="28"/>
        </w:rPr>
      </w:pPr>
    </w:p>
    <w:p>
      <w:pPr>
        <w:ind w:firstLine="560" w:firstLineChars="200"/>
        <w:rPr>
          <w:rFonts w:hint="eastAsia" w:ascii="宋体"/>
          <w:color w:val="000000"/>
          <w:sz w:val="28"/>
        </w:rPr>
      </w:pPr>
    </w:p>
    <w:p>
      <w:pPr>
        <w:ind w:firstLine="560" w:firstLineChars="200"/>
        <w:rPr>
          <w:rFonts w:hint="eastAsia" w:ascii="宋体"/>
          <w:color w:val="000000"/>
          <w:sz w:val="28"/>
        </w:rPr>
      </w:pPr>
    </w:p>
    <w:p>
      <w:pPr>
        <w:ind w:firstLine="560" w:firstLineChars="200"/>
        <w:rPr>
          <w:rFonts w:hint="eastAsia" w:ascii="宋体"/>
          <w:color w:val="000000"/>
          <w:sz w:val="28"/>
        </w:rPr>
      </w:pPr>
    </w:p>
    <w:p>
      <w:pPr>
        <w:ind w:firstLine="560" w:firstLineChars="200"/>
        <w:rPr>
          <w:rFonts w:hint="eastAsia" w:ascii="宋体"/>
          <w:color w:val="000000"/>
          <w:sz w:val="28"/>
        </w:rPr>
      </w:pPr>
    </w:p>
    <w:p>
      <w:pPr>
        <w:ind w:firstLine="560" w:firstLineChars="200"/>
        <w:rPr>
          <w:rFonts w:hint="eastAsia" w:ascii="宋体"/>
          <w:color w:val="000000"/>
          <w:sz w:val="28"/>
        </w:rPr>
      </w:pPr>
    </w:p>
    <w:p>
      <w:pPr>
        <w:spacing w:line="380" w:lineRule="exact"/>
        <w:rPr>
          <w:rFonts w:hint="eastAsia"/>
          <w:b/>
          <w:bCs/>
          <w:color w:val="000000"/>
          <w:sz w:val="28"/>
        </w:rPr>
      </w:pPr>
      <w:r>
        <w:rPr>
          <w:rFonts w:hint="eastAsia"/>
          <w:b/>
          <w:bCs/>
          <w:color w:val="000000"/>
          <w:sz w:val="28"/>
        </w:rPr>
        <w:t xml:space="preserve"> </w:t>
      </w: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rPr>
          <w:rFonts w:hint="eastAsia"/>
          <w:b/>
          <w:bCs/>
          <w:color w:val="000000"/>
          <w:sz w:val="28"/>
        </w:rPr>
      </w:pPr>
    </w:p>
    <w:p>
      <w:pPr>
        <w:spacing w:line="380" w:lineRule="exact"/>
        <w:ind w:firstLine="3098" w:firstLineChars="1102"/>
        <w:rPr>
          <w:rFonts w:hint="eastAsia"/>
          <w:color w:val="000000"/>
          <w:sz w:val="28"/>
        </w:rPr>
      </w:pPr>
      <w:r>
        <w:rPr>
          <w:rFonts w:hint="eastAsia"/>
          <w:b/>
          <w:bCs/>
          <w:color w:val="000000"/>
          <w:sz w:val="28"/>
        </w:rPr>
        <w:t>Figure 5-1 Host structure diagram</w:t>
      </w:r>
    </w:p>
    <w:p>
      <w:pPr>
        <w:numPr>
          <w:ilvl w:val="0"/>
          <w:numId w:val="2"/>
        </w:numPr>
        <w:ind w:hanging="45"/>
        <w:rPr>
          <w:rFonts w:hint="eastAsia"/>
          <w:color w:val="000000"/>
          <w:sz w:val="28"/>
        </w:rPr>
      </w:pPr>
      <w:r>
        <w:rPr>
          <w:rFonts w:hint="eastAsia"/>
          <w:color w:val="000000"/>
          <w:sz w:val="28"/>
        </w:rPr>
        <w:t>Crankcase Part A 2.</w:t>
      </w:r>
      <w:r>
        <w:rPr>
          <w:rFonts w:hint="eastAsia"/>
          <w:b/>
          <w:bCs/>
          <w:color w:val="000000"/>
          <w:sz w:val="28"/>
        </w:rPr>
        <w:t xml:space="preserve"> </w:t>
      </w:r>
      <w:r>
        <w:rPr>
          <w:rFonts w:hint="eastAsia"/>
          <w:color w:val="000000"/>
          <w:sz w:val="28"/>
        </w:rPr>
        <w:t>Oil pump parts 3. Crankshaft parts 4. Slideway parts 5.</w:t>
      </w:r>
      <w:r>
        <w:rPr>
          <w:rFonts w:hint="eastAsia"/>
          <w:b/>
          <w:bCs/>
          <w:color w:val="000000"/>
          <w:sz w:val="28"/>
        </w:rPr>
        <w:t xml:space="preserve"> </w:t>
      </w:r>
      <w:r>
        <w:rPr>
          <w:rFonts w:hint="eastAsia"/>
          <w:color w:val="000000"/>
          <w:sz w:val="28"/>
        </w:rPr>
        <w:t xml:space="preserve">Crosshead component 6. </w:t>
      </w:r>
      <w:r>
        <w:rPr>
          <w:rFonts w:hint="eastAsia"/>
          <w:color w:val="000000"/>
          <w:sz w:val="28"/>
          <w:lang w:val="en-US" w:eastAsia="zh-CN"/>
        </w:rPr>
        <w:t>Distance piece</w:t>
      </w:r>
      <w:r>
        <w:rPr>
          <w:rFonts w:hint="eastAsia"/>
          <w:color w:val="000000"/>
          <w:sz w:val="28"/>
        </w:rPr>
        <w:t xml:space="preserve"> component 7. Packing component 8. Connector component 9. First-stage cylinder component 10 Second-stage cylinder component 11 Piston rod component</w:t>
      </w:r>
    </w:p>
    <w:p>
      <w:pPr>
        <w:rPr>
          <w:rFonts w:hint="eastAsia"/>
          <w:color w:val="000000"/>
          <w:sz w:val="28"/>
        </w:rPr>
      </w:pPr>
    </w:p>
    <w:p>
      <w:pPr>
        <w:pStyle w:val="3"/>
        <w:jc w:val="both"/>
        <w:rPr>
          <w:rFonts w:hint="eastAsia"/>
          <w:color w:val="000000"/>
          <w:sz w:val="28"/>
        </w:rPr>
      </w:pPr>
      <w:bookmarkStart w:id="15" w:name="_Toc116784657"/>
      <w:r>
        <w:rPr>
          <w:rFonts w:hint="eastAsia"/>
          <w:color w:val="000000"/>
          <w:sz w:val="28"/>
        </w:rPr>
        <w:t xml:space="preserve">1. </w:t>
      </w:r>
      <w:r>
        <w:rPr>
          <w:rFonts w:hint="eastAsia" w:ascii="宋体" w:hAnsi="宋体" w:eastAsia="宋体"/>
          <w:color w:val="000000"/>
          <w:sz w:val="28"/>
        </w:rPr>
        <w:t>Crankcase components</w:t>
      </w:r>
      <w:bookmarkEnd w:id="15"/>
    </w:p>
    <w:p>
      <w:pPr>
        <w:ind w:firstLine="420" w:firstLineChars="200"/>
        <w:rPr>
          <w:rFonts w:hint="eastAsia"/>
          <w:color w:val="000000"/>
          <w:sz w:val="28"/>
        </w:rPr>
      </w:pPr>
      <w:r>
        <w:rPr>
          <w:color w:val="000000"/>
        </w:rPr>
        <w:t xml:space="preserve">  </w:t>
      </w:r>
      <w:r>
        <w:rPr>
          <w:rFonts w:hint="eastAsia"/>
          <w:color w:val="000000"/>
          <w:sz w:val="28"/>
        </w:rPr>
        <w:t>The crankcase (see Figure 5-2) is made of gray cast iron, with a machined surface and holes for installing the crosshead slideway; the oil pan at the bottom of the crankcase can store lubricating oil for use by the compressor, and is equipped with a coarse oil filter component for filtering the lubricating oil. There are hand hole covers on both sides of the crankcase, and one of the covers is equipped with an oil dipstick and an oil filling port. The other two end faces of the crankcase are provided with holes for installing bearings, bearing seats and oil pump end covers. A skeleton rubber oil seal is installed in the bearing seat to seal the lubricating oil in the crankcase to prevent it from leaking out.</w:t>
      </w:r>
    </w:p>
    <w:p>
      <w:pPr>
        <w:ind w:firstLine="560" w:firstLineChars="200"/>
        <w:rPr>
          <w:rFonts w:hint="eastAsia"/>
          <w:color w:val="000000"/>
          <w:sz w:val="28"/>
        </w:rPr>
      </w:pPr>
    </w:p>
    <w:p>
      <w:pPr>
        <w:ind w:firstLine="560" w:firstLineChars="200"/>
        <w:rPr>
          <w:rFonts w:hint="eastAsia"/>
          <w:color w:val="000000"/>
          <w:sz w:val="28"/>
        </w:rPr>
      </w:pPr>
    </w:p>
    <w:p>
      <w:pPr>
        <w:ind w:firstLine="560" w:firstLineChars="200"/>
        <w:rPr>
          <w:rFonts w:hint="eastAsia"/>
          <w:color w:val="000000"/>
          <w:sz w:val="28"/>
        </w:rPr>
      </w:pPr>
    </w:p>
    <w:p>
      <w:pPr>
        <w:ind w:firstLine="560" w:firstLineChars="200"/>
        <w:rPr>
          <w:rFonts w:hint="eastAsia"/>
          <w:color w:val="000000"/>
          <w:sz w:val="28"/>
        </w:rPr>
      </w:pPr>
    </w:p>
    <w:p>
      <w:pPr>
        <w:spacing w:line="380" w:lineRule="exact"/>
        <w:rPr>
          <w:rFonts w:hint="eastAsia"/>
          <w:color w:val="000000"/>
          <w:sz w:val="28"/>
        </w:rPr>
      </w:pPr>
    </w:p>
    <w:p>
      <w:pPr>
        <w:spacing w:line="380" w:lineRule="exact"/>
        <w:ind w:left="108"/>
        <w:jc w:val="center"/>
        <w:rPr>
          <w:rFonts w:hint="eastAsia"/>
          <w:b/>
          <w:color w:val="000000"/>
          <w:sz w:val="28"/>
        </w:rPr>
      </w:pPr>
    </w:p>
    <w:p>
      <w:pPr>
        <w:spacing w:line="380" w:lineRule="exact"/>
        <w:ind w:left="108"/>
        <w:jc w:val="center"/>
        <w:rPr>
          <w:rFonts w:hint="eastAsia"/>
          <w:b/>
          <w:color w:val="000000"/>
          <w:sz w:val="28"/>
        </w:rPr>
      </w:pPr>
    </w:p>
    <w:p>
      <w:pPr>
        <w:tabs>
          <w:tab w:val="left" w:pos="5340"/>
        </w:tabs>
        <w:spacing w:line="380" w:lineRule="exact"/>
        <w:ind w:left="108"/>
        <w:jc w:val="left"/>
        <w:rPr>
          <w:rFonts w:hint="eastAsia"/>
          <w:b/>
          <w:color w:val="000000"/>
          <w:sz w:val="28"/>
        </w:rPr>
      </w:pPr>
      <w:r>
        <w:rPr>
          <w:b/>
          <w:color w:val="000000"/>
          <w:sz w:val="28"/>
        </w:rPr>
        <w:tab/>
      </w:r>
    </w:p>
    <w:p>
      <w:pPr>
        <w:spacing w:line="380" w:lineRule="exact"/>
        <w:ind w:left="108"/>
        <w:jc w:val="center"/>
        <w:rPr>
          <w:rFonts w:hint="eastAsia"/>
          <w:b/>
          <w:color w:val="000000"/>
          <w:sz w:val="28"/>
        </w:rPr>
      </w:pPr>
      <w:r>
        <w:drawing>
          <wp:anchor distT="0" distB="0" distL="114300" distR="114300" simplePos="0" relativeHeight="251659264" behindDoc="1" locked="0" layoutInCell="1" allowOverlap="1">
            <wp:simplePos x="0" y="0"/>
            <wp:positionH relativeFrom="column">
              <wp:posOffset>1166495</wp:posOffset>
            </wp:positionH>
            <wp:positionV relativeFrom="paragraph">
              <wp:posOffset>-2613660</wp:posOffset>
            </wp:positionV>
            <wp:extent cx="3667125" cy="2809875"/>
            <wp:effectExtent l="0" t="0" r="0" b="9525"/>
            <wp:wrapNone/>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pic:cNvPicPr>
                  </pic:nvPicPr>
                  <pic:blipFill>
                    <a:blip r:embed="rId15"/>
                    <a:stretch>
                      <a:fillRect/>
                    </a:stretch>
                  </pic:blipFill>
                  <pic:spPr>
                    <a:xfrm>
                      <a:off x="0" y="0"/>
                      <a:ext cx="3667125" cy="2809875"/>
                    </a:xfrm>
                    <a:prstGeom prst="rect">
                      <a:avLst/>
                    </a:prstGeom>
                    <a:noFill/>
                    <a:ln>
                      <a:noFill/>
                    </a:ln>
                  </pic:spPr>
                </pic:pic>
              </a:graphicData>
            </a:graphic>
          </wp:anchor>
        </w:drawing>
      </w:r>
    </w:p>
    <w:p>
      <w:pPr>
        <w:spacing w:line="380" w:lineRule="exact"/>
        <w:ind w:left="108"/>
        <w:jc w:val="center"/>
        <w:rPr>
          <w:rFonts w:hint="eastAsia"/>
          <w:color w:val="000000"/>
          <w:sz w:val="28"/>
        </w:rPr>
      </w:pPr>
      <w:r>
        <w:rPr>
          <w:rFonts w:hint="eastAsia"/>
          <w:b/>
          <w:color w:val="000000"/>
          <w:sz w:val="28"/>
        </w:rPr>
        <w:t>Figure 5-2 Crankcase components</w:t>
      </w:r>
    </w:p>
    <w:p>
      <w:pPr>
        <w:pStyle w:val="3"/>
        <w:jc w:val="both"/>
        <w:rPr>
          <w:color w:val="000000"/>
          <w:sz w:val="28"/>
          <w:szCs w:val="28"/>
        </w:rPr>
      </w:pPr>
      <w:bookmarkStart w:id="16" w:name="_Toc116784658"/>
      <w:r>
        <w:rPr>
          <w:rFonts w:hint="eastAsia"/>
          <w:color w:val="000000"/>
          <w:sz w:val="28"/>
          <w:szCs w:val="28"/>
        </w:rPr>
        <w:t xml:space="preserve">2. </w:t>
      </w:r>
      <w:r>
        <w:rPr>
          <w:rFonts w:hint="eastAsia" w:ascii="宋体" w:hAnsi="宋体" w:eastAsia="宋体"/>
          <w:color w:val="000000"/>
          <w:sz w:val="28"/>
          <w:szCs w:val="28"/>
        </w:rPr>
        <w:t>Crankshaft parts</w:t>
      </w:r>
      <w:bookmarkEnd w:id="16"/>
    </w:p>
    <w:p>
      <w:pPr>
        <w:ind w:firstLine="567"/>
        <w:rPr>
          <w:rFonts w:hint="eastAsia"/>
          <w:color w:val="000000"/>
          <w:sz w:val="28"/>
          <w:szCs w:val="28"/>
        </w:rPr>
      </w:pPr>
      <w:r>
        <w:rPr>
          <w:rFonts w:hint="eastAsia"/>
          <w:color w:val="000000"/>
          <w:sz w:val="28"/>
          <w:szCs w:val="28"/>
        </w:rPr>
        <w:t>The crankshaft (see Figure 5-3) is forged with 45# steel, and the crank pin is surface hardened to improve the wear resistance of the crankshaft; rolling bearings are installed on the two main journals of the crankshaft. Oil holes are drilled on the crankshaft to supply oil to the moving parts; balance irons are installed on the crank arms of the crankshaft to balance the unbalanced mass of the rotating part and the first-order reciprocating inertia force of the reciprocating parts.</w:t>
      </w:r>
    </w:p>
    <w:p>
      <w:pPr>
        <w:rPr>
          <w:rFonts w:hint="eastAsia"/>
          <w:color w:val="000000"/>
          <w:sz w:val="28"/>
          <w:szCs w:val="28"/>
        </w:rPr>
      </w:pPr>
    </w:p>
    <w:p>
      <w:pPr>
        <w:spacing w:line="440" w:lineRule="exact"/>
        <w:rPr>
          <w:rFonts w:hint="eastAsia"/>
          <w:b/>
          <w:color w:val="000000"/>
        </w:rPr>
      </w:pPr>
      <w:r>
        <w:rPr>
          <w:color w:val="000000"/>
        </w:rPr>
        <w:drawing>
          <wp:anchor distT="0" distB="0" distL="114300" distR="114300" simplePos="0" relativeHeight="251673600" behindDoc="0" locked="0" layoutInCell="1" allowOverlap="1">
            <wp:simplePos x="0" y="0"/>
            <wp:positionH relativeFrom="column">
              <wp:posOffset>200025</wp:posOffset>
            </wp:positionH>
            <wp:positionV relativeFrom="paragraph">
              <wp:posOffset>97155</wp:posOffset>
            </wp:positionV>
            <wp:extent cx="5124450" cy="1981200"/>
            <wp:effectExtent l="0" t="0" r="0" b="0"/>
            <wp:wrapSquare wrapText="bothSides"/>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pic:cNvPicPr>
                      <a:picLocks noChangeAspect="1"/>
                    </pic:cNvPicPr>
                  </pic:nvPicPr>
                  <pic:blipFill>
                    <a:blip r:embed="rId16">
                      <a:lum contrast="42000"/>
                    </a:blip>
                    <a:stretch>
                      <a:fillRect/>
                    </a:stretch>
                  </pic:blipFill>
                  <pic:spPr>
                    <a:xfrm>
                      <a:off x="0" y="0"/>
                      <a:ext cx="5124450" cy="1981200"/>
                    </a:xfrm>
                    <a:prstGeom prst="rect">
                      <a:avLst/>
                    </a:prstGeom>
                    <a:noFill/>
                    <a:ln>
                      <a:noFill/>
                    </a:ln>
                  </pic:spPr>
                </pic:pic>
              </a:graphicData>
            </a:graphic>
          </wp:anchor>
        </w:drawing>
      </w:r>
      <w:r>
        <w:rPr>
          <w:b/>
          <w:color w:val="000000"/>
        </w:rPr>
        <w:tab/>
      </w:r>
      <w:r>
        <w:rPr>
          <w:b/>
          <w:color w:val="000000"/>
        </w:rPr>
        <w:tab/>
      </w:r>
    </w:p>
    <w:p>
      <w:pPr>
        <w:spacing w:line="440" w:lineRule="exact"/>
        <w:rPr>
          <w:rFonts w:hint="eastAsia"/>
          <w:b/>
          <w:color w:val="000000"/>
        </w:rPr>
      </w:pPr>
    </w:p>
    <w:p>
      <w:pPr>
        <w:spacing w:line="440" w:lineRule="exact"/>
        <w:rPr>
          <w:rFonts w:hint="eastAsia"/>
          <w:b/>
          <w:color w:val="000000"/>
        </w:rPr>
      </w:pPr>
    </w:p>
    <w:p>
      <w:pPr>
        <w:spacing w:line="440" w:lineRule="exact"/>
        <w:rPr>
          <w:rFonts w:hint="eastAsia"/>
          <w:b/>
          <w:color w:val="000000"/>
        </w:rPr>
      </w:pPr>
    </w:p>
    <w:p>
      <w:pPr>
        <w:spacing w:line="440" w:lineRule="exact"/>
        <w:rPr>
          <w:rFonts w:hint="eastAsia"/>
          <w:b/>
          <w:color w:val="000000"/>
        </w:rPr>
      </w:pPr>
    </w:p>
    <w:p>
      <w:pPr>
        <w:spacing w:line="440" w:lineRule="exact"/>
        <w:ind w:firstLine="3382" w:firstLineChars="1203"/>
        <w:jc w:val="center"/>
        <w:rPr>
          <w:rFonts w:hint="eastAsia"/>
          <w:b/>
          <w:color w:val="000000"/>
          <w:sz w:val="28"/>
        </w:rPr>
      </w:pPr>
      <w:r>
        <w:rPr>
          <w:rFonts w:hint="eastAsia"/>
          <w:b/>
          <w:color w:val="000000"/>
          <w:sz w:val="28"/>
        </w:rPr>
        <w:t>F</w:t>
      </w:r>
    </w:p>
    <w:p>
      <w:pPr>
        <w:spacing w:line="440" w:lineRule="exact"/>
        <w:ind w:firstLine="3382" w:firstLineChars="1203"/>
        <w:jc w:val="center"/>
        <w:rPr>
          <w:rFonts w:hint="eastAsia"/>
          <w:b/>
          <w:color w:val="000000"/>
        </w:rPr>
      </w:pPr>
      <w:r>
        <w:rPr>
          <w:rFonts w:hint="eastAsia"/>
          <w:b/>
          <w:color w:val="000000"/>
          <w:sz w:val="28"/>
        </w:rPr>
        <w:t xml:space="preserve"> </w:t>
      </w:r>
      <w:r>
        <w:rPr>
          <w:rFonts w:hint="eastAsia"/>
          <w:b/>
          <w:color w:val="000000"/>
          <w:sz w:val="28"/>
          <w:lang w:val="en-US" w:eastAsia="zh-CN"/>
        </w:rPr>
        <w:t xml:space="preserve">Figure </w:t>
      </w:r>
      <w:r>
        <w:rPr>
          <w:rFonts w:hint="eastAsia"/>
          <w:b/>
          <w:color w:val="000000"/>
          <w:sz w:val="28"/>
        </w:rPr>
        <w:t>5-3 Crankshaft components</w:t>
      </w:r>
    </w:p>
    <w:p>
      <w:pPr>
        <w:ind w:firstLine="280" w:firstLineChars="100"/>
        <w:rPr>
          <w:rFonts w:hint="eastAsia"/>
          <w:color w:val="000000"/>
          <w:sz w:val="28"/>
        </w:rPr>
      </w:pPr>
      <w:r>
        <w:rPr>
          <w:rFonts w:hint="eastAsia"/>
          <w:bCs/>
          <w:color w:val="000000"/>
          <w:sz w:val="28"/>
        </w:rPr>
        <w:t xml:space="preserve">1. Bearing 2. </w:t>
      </w:r>
      <w:bookmarkStart w:id="17" w:name="OLE_LINK4"/>
      <w:r>
        <w:rPr>
          <w:rFonts w:hint="eastAsia"/>
          <w:bCs/>
          <w:color w:val="000000"/>
          <w:sz w:val="28"/>
        </w:rPr>
        <w:t>Retaining ring</w:t>
      </w:r>
      <w:bookmarkEnd w:id="17"/>
      <w:r>
        <w:rPr>
          <w:rFonts w:hint="eastAsia"/>
          <w:bCs/>
          <w:color w:val="000000"/>
          <w:sz w:val="28"/>
        </w:rPr>
        <w:t xml:space="preserve"> 3. Keyboard 4. Locking washer 5. O-ring 6. Key</w:t>
      </w:r>
      <w:r>
        <w:rPr>
          <w:rFonts w:hint="eastAsia"/>
          <w:color w:val="000000"/>
          <w:sz w:val="28"/>
        </w:rPr>
        <w:t xml:space="preserve"> </w:t>
      </w:r>
      <w:r>
        <w:rPr>
          <w:rFonts w:hint="eastAsia"/>
          <w:bCs/>
          <w:color w:val="000000"/>
          <w:sz w:val="28"/>
        </w:rPr>
        <w:t xml:space="preserve">7. </w:t>
      </w:r>
      <w:r>
        <w:rPr>
          <w:rFonts w:hint="eastAsia"/>
          <w:color w:val="000000"/>
          <w:sz w:val="28"/>
        </w:rPr>
        <w:t>Counterweight</w:t>
      </w:r>
      <w:r>
        <w:rPr>
          <w:rFonts w:hint="eastAsia"/>
          <w:color w:val="000000"/>
          <w:sz w:val="28"/>
          <w:lang w:val="en-US" w:eastAsia="zh-CN"/>
        </w:rPr>
        <w:t xml:space="preserve"> </w:t>
      </w:r>
      <w:r>
        <w:rPr>
          <w:rFonts w:hint="eastAsia"/>
          <w:color w:val="000000"/>
          <w:sz w:val="28"/>
        </w:rPr>
        <w:t xml:space="preserve">8. Counterweight lock plate 9. Bolt 10. Bearing 11. </w:t>
      </w:r>
      <w:r>
        <w:rPr>
          <w:rFonts w:hint="eastAsia"/>
          <w:bCs/>
          <w:color w:val="000000"/>
          <w:sz w:val="28"/>
        </w:rPr>
        <w:t>Retaining ring</w:t>
      </w:r>
      <w:r>
        <w:rPr>
          <w:rFonts w:hint="eastAsia"/>
          <w:color w:val="000000"/>
          <w:sz w:val="28"/>
        </w:rPr>
        <w:t xml:space="preserve"> 12. Crankshaft 13. Press ring 14. Bolt</w:t>
      </w:r>
    </w:p>
    <w:p>
      <w:pPr>
        <w:rPr>
          <w:color w:val="000000"/>
          <w:sz w:val="28"/>
        </w:rPr>
      </w:pPr>
    </w:p>
    <w:p>
      <w:pPr>
        <w:pStyle w:val="3"/>
        <w:jc w:val="both"/>
        <w:rPr>
          <w:rFonts w:hint="eastAsia"/>
          <w:color w:val="000000"/>
        </w:rPr>
      </w:pPr>
      <w:bookmarkStart w:id="18" w:name="_Toc116784659"/>
      <w:r>
        <w:rPr>
          <w:rFonts w:hint="eastAsia" w:ascii="宋体" w:hAnsi="宋体" w:eastAsia="宋体"/>
          <w:color w:val="000000"/>
        </w:rPr>
        <w:t>3. Connecting</w:t>
      </w:r>
      <w:r>
        <w:rPr>
          <w:rFonts w:hint="eastAsia" w:ascii="宋体" w:hAnsi="宋体" w:eastAsia="宋体"/>
          <w:color w:val="000000"/>
          <w:lang w:val="en-US" w:eastAsia="zh-CN"/>
        </w:rPr>
        <w:t xml:space="preserve"> </w:t>
      </w:r>
      <w:r>
        <w:rPr>
          <w:rFonts w:hint="eastAsia" w:ascii="宋体" w:hAnsi="宋体" w:eastAsia="宋体"/>
          <w:color w:val="000000"/>
        </w:rPr>
        <w:t>rod parts</w:t>
      </w:r>
      <w:bookmarkEnd w:id="18"/>
    </w:p>
    <w:p>
      <w:pPr>
        <w:spacing w:line="600" w:lineRule="exact"/>
        <w:ind w:firstLine="454"/>
        <w:rPr>
          <w:rFonts w:hint="eastAsia"/>
          <w:color w:val="000000"/>
          <w:sz w:val="28"/>
        </w:rPr>
      </w:pPr>
      <w:r>
        <w:rPr>
          <w:rFonts w:hint="eastAsia"/>
          <w:color w:val="000000"/>
          <w:sz w:val="28"/>
        </w:rPr>
        <w:t xml:space="preserve">The connecting rod (see Figure 5-4) is the connecting part between the crosshead and the crankshaft, and plays the role of converting the rotational motion of the crankshaft into the reciprocating motion of the crosshead. The connecting rod of this machine is forged with 45# steel, and its big end hole is inlaid with thin-walled bearings, on which wear-resistant babbitt alloy is cast, and the small end hole is lined with an integral bronze sleeve; the connecting rod body is an "I"-shaped section, and oil holes are drilled along the connecting rod axis between the big end bearing and the small end copper sleeve to supply oil to the small end bushing to lubricate the small end bushing and the crosshead slideway. The connecting rod bolts and nuts connecting the split are installed at the big end of the connecting rod, and the tightening torque is 280N·m . </w:t>
      </w:r>
    </w:p>
    <w:p>
      <w:pPr>
        <w:spacing w:line="440" w:lineRule="exact"/>
        <w:jc w:val="center"/>
        <w:rPr>
          <w:rFonts w:hint="eastAsia"/>
          <w:b/>
          <w:color w:val="000000"/>
          <w:sz w:val="28"/>
        </w:rPr>
      </w:pPr>
      <w:r>
        <w:rPr>
          <w:color w:val="000000"/>
        </w:rPr>
        <w:pict>
          <v:shape id="Picture 22" o:spid="_x0000_s1046" o:spt="75" type="#_x0000_t75" style="position:absolute;left:0pt;margin-left:43.05pt;margin-top:9.6pt;height:269.6pt;width:315pt;mso-wrap-distance-bottom:0pt;mso-wrap-distance-left:9pt;mso-wrap-distance-right:9pt;mso-wrap-distance-top:0pt;z-index:251674624;mso-width-relative:page;mso-height-relative:page;" o:ole="t" filled="f" o:preferrelative="t" stroked="f" coordsize="21600,21600">
            <v:path/>
            <v:fill on="f" focussize="0,0"/>
            <v:stroke on="f"/>
            <v:imagedata r:id="rId18" grayscale="t" bilevel="t" o:title=""/>
            <o:lock v:ext="edit" aspectratio="t"/>
            <w10:wrap type="square"/>
          </v:shape>
          <o:OLEObject Type="Embed" ProgID="Word.Picture.8" ShapeID="Picture 22" DrawAspect="Content" ObjectID="_1468075726" r:id="rId17">
            <o:LockedField>false</o:LockedField>
          </o:OLEObject>
        </w:pict>
      </w:r>
    </w:p>
    <w:p>
      <w:pPr>
        <w:spacing w:line="440" w:lineRule="exact"/>
        <w:jc w:val="center"/>
        <w:rPr>
          <w:rFonts w:hint="eastAsia"/>
          <w:b/>
          <w:color w:val="000000"/>
          <w:sz w:val="28"/>
        </w:rPr>
      </w:pPr>
    </w:p>
    <w:p>
      <w:pPr>
        <w:spacing w:line="440" w:lineRule="exact"/>
        <w:jc w:val="center"/>
        <w:rPr>
          <w:rFonts w:hint="eastAsia"/>
          <w:b/>
          <w:color w:val="000000"/>
          <w:sz w:val="28"/>
        </w:rPr>
      </w:pPr>
    </w:p>
    <w:p>
      <w:pPr>
        <w:spacing w:line="440" w:lineRule="exact"/>
        <w:jc w:val="center"/>
        <w:rPr>
          <w:rFonts w:hint="eastAsia"/>
          <w:b/>
          <w:color w:val="000000"/>
          <w:sz w:val="28"/>
        </w:rPr>
      </w:pPr>
    </w:p>
    <w:p>
      <w:pPr>
        <w:spacing w:line="440" w:lineRule="exact"/>
        <w:jc w:val="center"/>
        <w:rPr>
          <w:rFonts w:hint="eastAsia"/>
          <w:b/>
          <w:color w:val="000000"/>
          <w:sz w:val="28"/>
        </w:rPr>
      </w:pPr>
    </w:p>
    <w:p>
      <w:pPr>
        <w:spacing w:line="440" w:lineRule="exact"/>
        <w:jc w:val="center"/>
        <w:rPr>
          <w:rFonts w:hint="eastAsia"/>
          <w:b/>
          <w:color w:val="000000"/>
          <w:sz w:val="28"/>
        </w:rPr>
      </w:pPr>
    </w:p>
    <w:p>
      <w:pPr>
        <w:spacing w:line="440" w:lineRule="exact"/>
        <w:jc w:val="center"/>
        <w:rPr>
          <w:rFonts w:hint="eastAsia"/>
          <w:b/>
          <w:color w:val="000000"/>
          <w:sz w:val="28"/>
        </w:rPr>
      </w:pPr>
    </w:p>
    <w:p>
      <w:pPr>
        <w:spacing w:line="400" w:lineRule="exact"/>
        <w:jc w:val="center"/>
        <w:rPr>
          <w:rFonts w:hint="eastAsia"/>
          <w:b/>
          <w:color w:val="000000"/>
          <w:sz w:val="28"/>
        </w:rPr>
      </w:pPr>
    </w:p>
    <w:p>
      <w:pPr>
        <w:spacing w:line="400" w:lineRule="exact"/>
        <w:jc w:val="center"/>
        <w:rPr>
          <w:rFonts w:hint="eastAsia"/>
          <w:b/>
          <w:color w:val="000000"/>
          <w:sz w:val="28"/>
        </w:rPr>
      </w:pPr>
    </w:p>
    <w:p>
      <w:pPr>
        <w:spacing w:line="400" w:lineRule="exact"/>
        <w:jc w:val="center"/>
        <w:rPr>
          <w:rFonts w:hint="eastAsia"/>
          <w:b/>
          <w:color w:val="000000"/>
          <w:sz w:val="28"/>
        </w:rPr>
      </w:pPr>
    </w:p>
    <w:p>
      <w:pPr>
        <w:spacing w:line="400" w:lineRule="exact"/>
        <w:jc w:val="center"/>
        <w:rPr>
          <w:rFonts w:hint="eastAsia"/>
          <w:b/>
          <w:color w:val="000000"/>
          <w:sz w:val="28"/>
        </w:rPr>
      </w:pPr>
    </w:p>
    <w:p>
      <w:pPr>
        <w:spacing w:line="400" w:lineRule="exact"/>
        <w:jc w:val="center"/>
        <w:rPr>
          <w:rFonts w:hint="eastAsia"/>
          <w:b/>
          <w:color w:val="000000"/>
          <w:sz w:val="28"/>
        </w:rPr>
      </w:pPr>
    </w:p>
    <w:p>
      <w:pPr>
        <w:spacing w:line="400" w:lineRule="exact"/>
        <w:jc w:val="center"/>
        <w:rPr>
          <w:rFonts w:hint="eastAsia"/>
          <w:b/>
          <w:color w:val="000000"/>
          <w:sz w:val="28"/>
        </w:rPr>
      </w:pPr>
    </w:p>
    <w:p>
      <w:pPr>
        <w:spacing w:line="400" w:lineRule="exact"/>
        <w:jc w:val="center"/>
        <w:rPr>
          <w:rFonts w:hint="eastAsia"/>
          <w:b/>
          <w:color w:val="000000"/>
          <w:sz w:val="28"/>
        </w:rPr>
      </w:pPr>
    </w:p>
    <w:p>
      <w:pPr>
        <w:spacing w:line="400" w:lineRule="exact"/>
        <w:jc w:val="center"/>
        <w:rPr>
          <w:rFonts w:hint="eastAsia"/>
          <w:color w:val="000000"/>
          <w:sz w:val="28"/>
        </w:rPr>
      </w:pPr>
      <w:r>
        <w:rPr>
          <w:rFonts w:hint="eastAsia"/>
          <w:b/>
          <w:color w:val="000000"/>
          <w:sz w:val="28"/>
        </w:rPr>
        <w:t>Figure 5-4 Connecting rod components</w:t>
      </w:r>
    </w:p>
    <w:p>
      <w:pPr>
        <w:spacing w:line="400" w:lineRule="exact"/>
        <w:ind w:firstLine="720" w:firstLineChars="300"/>
        <w:rPr>
          <w:rFonts w:hint="eastAsia"/>
          <w:color w:val="000000"/>
          <w:sz w:val="24"/>
        </w:rPr>
      </w:pPr>
      <w:r>
        <w:rPr>
          <w:rFonts w:hint="eastAsia"/>
          <w:color w:val="000000"/>
          <w:sz w:val="24"/>
        </w:rPr>
        <w:t>1. Connecting rod small end bushing 2. Connecting rod 3. Connecting rod big end bearing 4. Connecting rod screw 5. Washer 6. Connecting rod nut</w:t>
      </w:r>
    </w:p>
    <w:p>
      <w:pPr>
        <w:spacing w:line="400" w:lineRule="exact"/>
        <w:ind w:firstLine="720" w:firstLineChars="300"/>
        <w:rPr>
          <w:rFonts w:hint="eastAsia"/>
          <w:color w:val="000000"/>
          <w:sz w:val="24"/>
        </w:rPr>
      </w:pPr>
    </w:p>
    <w:p>
      <w:pPr>
        <w:pStyle w:val="3"/>
        <w:spacing w:line="500" w:lineRule="exact"/>
        <w:jc w:val="both"/>
        <w:rPr>
          <w:rFonts w:hint="eastAsia"/>
          <w:color w:val="000000"/>
          <w:sz w:val="28"/>
        </w:rPr>
      </w:pPr>
      <w:bookmarkStart w:id="19" w:name="_Toc116784660"/>
      <w:r>
        <w:rPr>
          <w:rFonts w:hint="eastAsia"/>
          <w:color w:val="000000"/>
          <w:sz w:val="28"/>
        </w:rPr>
        <w:t xml:space="preserve">4. </w:t>
      </w:r>
      <w:r>
        <w:rPr>
          <w:rFonts w:hint="eastAsia" w:ascii="宋体" w:hAnsi="宋体" w:eastAsia="宋体"/>
          <w:color w:val="000000"/>
          <w:sz w:val="28"/>
        </w:rPr>
        <w:t>Crosshead parts</w:t>
      </w:r>
      <w:bookmarkEnd w:id="19"/>
    </w:p>
    <w:p>
      <w:pPr>
        <w:spacing w:line="500" w:lineRule="exact"/>
        <w:ind w:firstLine="570"/>
        <w:rPr>
          <w:rFonts w:hint="eastAsia"/>
          <w:color w:val="000000"/>
          <w:sz w:val="28"/>
        </w:rPr>
      </w:pPr>
      <w:r>
        <w:rPr>
          <w:rFonts w:hint="eastAsia"/>
          <w:color w:val="000000"/>
          <w:sz w:val="28"/>
        </w:rPr>
        <w:pict>
          <v:shape id="Picture 23" o:spid="_x0000_s1047" o:spt="75" type="#_x0000_t75" style="position:absolute;left:0pt;margin-left:101.35pt;margin-top:127.3pt;height:192.9pt;width:285.25pt;mso-wrap-distance-bottom:0pt;mso-wrap-distance-top:0pt;z-index:251668480;mso-width-relative:page;mso-height-relative:page;" o:ole="t" filled="f" o:preferrelative="t" stroked="f" coordsize="21600,21600">
            <v:path/>
            <v:fill on="f" focussize="0,0"/>
            <v:stroke on="f"/>
            <v:imagedata r:id="rId20" o:title=""/>
            <o:lock v:ext="edit" aspectratio="t"/>
            <w10:wrap type="topAndBottom"/>
          </v:shape>
          <o:OLEObject Type="Embed" ProgID="Word.Picture.8" ShapeID="Picture 23" DrawAspect="Content" ObjectID="_1468075727" r:id="rId19">
            <o:LockedField>false</o:LockedField>
          </o:OLEObject>
        </w:pict>
      </w:r>
      <w:r>
        <w:rPr>
          <w:rFonts w:hint="eastAsia"/>
          <w:color w:val="000000"/>
          <w:sz w:val="28"/>
        </w:rPr>
        <w:t>The crosshead (see Figure 5-5) is a component that connects the connecting rod and the reciprocating piston rod. It has a guiding function and bears the lateral force of the compressor. The crosshead of this machine is cast from ductile iron and has threads for connecting the piston rod and a crosshead pin for connecting the connecting rod.</w:t>
      </w:r>
    </w:p>
    <w:p>
      <w:pPr>
        <w:spacing w:line="440" w:lineRule="exact"/>
        <w:ind w:firstLine="2814" w:firstLineChars="1001"/>
        <w:rPr>
          <w:rFonts w:hint="eastAsia"/>
          <w:b/>
          <w:color w:val="000000"/>
          <w:sz w:val="28"/>
        </w:rPr>
      </w:pPr>
      <w:r>
        <w:rPr>
          <w:rFonts w:hint="eastAsia"/>
          <w:b/>
          <w:color w:val="000000"/>
          <w:sz w:val="28"/>
        </w:rPr>
        <w:t>Figure 5-5 Crosshead components</w:t>
      </w:r>
    </w:p>
    <w:p>
      <w:pPr>
        <w:numPr>
          <w:ilvl w:val="0"/>
          <w:numId w:val="3"/>
        </w:numPr>
        <w:spacing w:line="440" w:lineRule="exact"/>
        <w:rPr>
          <w:rFonts w:hint="eastAsia"/>
          <w:color w:val="000000"/>
        </w:rPr>
      </w:pPr>
      <w:r>
        <w:rPr>
          <w:rFonts w:hint="eastAsia"/>
          <w:color w:val="000000"/>
          <w:sz w:val="28"/>
        </w:rPr>
        <w:t>Crosshead body 2. Crosshead pin 3. Screw plug 4. Shaft retaining ring 5. Sliding shoe</w:t>
      </w:r>
    </w:p>
    <w:p>
      <w:pPr>
        <w:spacing w:line="440" w:lineRule="exact"/>
        <w:ind w:left="840"/>
        <w:rPr>
          <w:rFonts w:hint="eastAsia"/>
          <w:color w:val="000000"/>
          <w:sz w:val="28"/>
        </w:rPr>
      </w:pPr>
      <w:r>
        <w:rPr>
          <w:color w:val="000000"/>
          <w:sz w:val="28"/>
        </w:rPr>
        <w:drawing>
          <wp:anchor distT="0" distB="0" distL="114300" distR="114300" simplePos="0" relativeHeight="251675648" behindDoc="0" locked="0" layoutInCell="1" allowOverlap="1">
            <wp:simplePos x="0" y="0"/>
            <wp:positionH relativeFrom="column">
              <wp:posOffset>800100</wp:posOffset>
            </wp:positionH>
            <wp:positionV relativeFrom="paragraph">
              <wp:posOffset>-1905</wp:posOffset>
            </wp:positionV>
            <wp:extent cx="3800475" cy="1584960"/>
            <wp:effectExtent l="0" t="0" r="9525" b="15240"/>
            <wp:wrapNone/>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pic:cNvPicPr>
                      <a:picLocks noChangeAspect="1"/>
                    </pic:cNvPicPr>
                  </pic:nvPicPr>
                  <pic:blipFill>
                    <a:blip r:embed="rId21">
                      <a:biLevel thresh="50000"/>
                      <a:grayscl/>
                    </a:blip>
                    <a:stretch>
                      <a:fillRect/>
                    </a:stretch>
                  </pic:blipFill>
                  <pic:spPr>
                    <a:xfrm>
                      <a:off x="0" y="0"/>
                      <a:ext cx="3800475" cy="1584960"/>
                    </a:xfrm>
                    <a:prstGeom prst="rect">
                      <a:avLst/>
                    </a:prstGeom>
                    <a:noFill/>
                    <a:ln>
                      <a:noFill/>
                    </a:ln>
                  </pic:spPr>
                </pic:pic>
              </a:graphicData>
            </a:graphic>
          </wp:anchor>
        </w:drawing>
      </w:r>
    </w:p>
    <w:p>
      <w:pPr>
        <w:spacing w:line="440" w:lineRule="exact"/>
        <w:ind w:left="840"/>
        <w:rPr>
          <w:rFonts w:hint="eastAsia"/>
          <w:color w:val="000000"/>
          <w:sz w:val="28"/>
        </w:rPr>
      </w:pPr>
    </w:p>
    <w:p>
      <w:pPr>
        <w:spacing w:line="440" w:lineRule="exact"/>
        <w:ind w:left="840"/>
        <w:rPr>
          <w:rFonts w:hint="eastAsia"/>
          <w:color w:val="000000"/>
          <w:sz w:val="28"/>
        </w:rPr>
      </w:pPr>
    </w:p>
    <w:p>
      <w:pPr>
        <w:spacing w:line="440" w:lineRule="exact"/>
        <w:ind w:left="840"/>
        <w:rPr>
          <w:rFonts w:hint="eastAsia"/>
          <w:color w:val="000000"/>
          <w:sz w:val="28"/>
        </w:rPr>
      </w:pPr>
    </w:p>
    <w:p>
      <w:pPr>
        <w:spacing w:line="440" w:lineRule="exact"/>
        <w:ind w:left="840"/>
        <w:rPr>
          <w:rFonts w:hint="eastAsia"/>
          <w:color w:val="000000"/>
          <w:sz w:val="28"/>
        </w:rPr>
      </w:pPr>
      <w:r>
        <w:rPr>
          <w:b/>
          <w:bCs/>
          <w:sz w:val="28"/>
          <w:szCs w:val="28"/>
        </w:rPr>
        <mc:AlternateContent>
          <mc:Choice Requires="wps">
            <w:drawing>
              <wp:anchor distT="0" distB="0" distL="114300" distR="114300" simplePos="0" relativeHeight="251676672" behindDoc="0" locked="0" layoutInCell="1" allowOverlap="1">
                <wp:simplePos x="0" y="0"/>
                <wp:positionH relativeFrom="column">
                  <wp:posOffset>1466850</wp:posOffset>
                </wp:positionH>
                <wp:positionV relativeFrom="paragraph">
                  <wp:posOffset>267335</wp:posOffset>
                </wp:positionV>
                <wp:extent cx="2400300" cy="396240"/>
                <wp:effectExtent l="4445" t="4445" r="14605" b="18415"/>
                <wp:wrapNone/>
                <wp:docPr id="22" name="Text Box 25"/>
                <wp:cNvGraphicFramePr/>
                <a:graphic xmlns:a="http://schemas.openxmlformats.org/drawingml/2006/main">
                  <a:graphicData uri="http://schemas.microsoft.com/office/word/2010/wordprocessingShape">
                    <wps:wsp>
                      <wps:cNvSpPr txBox="1"/>
                      <wps:spPr>
                        <a:xfrm>
                          <a:off x="0" y="0"/>
                          <a:ext cx="24003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b/>
                                <w:bCs/>
                                <w:sz w:val="28"/>
                                <w:szCs w:val="28"/>
                              </w:rPr>
                            </w:pPr>
                            <w:r>
                              <w:rPr>
                                <w:rFonts w:hint="eastAsia"/>
                                <w:b/>
                                <w:bCs/>
                                <w:sz w:val="28"/>
                                <w:szCs w:val="28"/>
                                <w:lang w:val="en-US" w:eastAsia="zh-CN"/>
                              </w:rPr>
                              <w:t xml:space="preserve">Figure </w:t>
                            </w:r>
                            <w:r>
                              <w:rPr>
                                <w:rFonts w:hint="eastAsia"/>
                                <w:b/>
                                <w:bCs/>
                                <w:sz w:val="28"/>
                                <w:szCs w:val="28"/>
                              </w:rPr>
                              <w:t>5-6　Crosshead slide</w:t>
                            </w:r>
                          </w:p>
                          <w:p/>
                        </w:txbxContent>
                      </wps:txbx>
                      <wps:bodyPr wrap="square" upright="1"/>
                    </wps:wsp>
                  </a:graphicData>
                </a:graphic>
              </wp:anchor>
            </w:drawing>
          </mc:Choice>
          <mc:Fallback>
            <w:pict>
              <v:shape id="Text Box 25" o:spid="_x0000_s1026" o:spt="202" type="#_x0000_t202" style="position:absolute;left:0pt;margin-left:115.5pt;margin-top:21.05pt;height:31.2pt;width:189pt;z-index:251676672;mso-width-relative:page;mso-height-relative:page;" fillcolor="#FFFFFF" filled="t" stroked="t" coordsize="21600,21600" o:gfxdata="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ckf47YAAAACgEAAA8AAAAAAAAAAQAgAAAAIgAAAGRycy9kb3du&#10;cmV2LnhtbFBLAQIUABQAAAAIAIdO4kCRaAqc/wEAAEUEAAAOAAAAAAAAAAEAIAAAACcBAABkcnMv&#10;ZTJvRG9jLnhtbFBLBQYAAAAABgAGAFkBAACYBQAAAAA=&#10;">
                <v:fill on="t" focussize="0,0"/>
                <v:stroke color="#FFFFFF" joinstyle="miter"/>
                <v:imagedata o:title=""/>
                <o:lock v:ext="edit" aspectratio="f"/>
                <v:textbox>
                  <w:txbxContent>
                    <w:p>
                      <w:pPr>
                        <w:jc w:val="center"/>
                        <w:rPr>
                          <w:rFonts w:hint="eastAsia"/>
                          <w:b/>
                          <w:bCs/>
                          <w:sz w:val="28"/>
                          <w:szCs w:val="28"/>
                        </w:rPr>
                      </w:pPr>
                      <w:r>
                        <w:rPr>
                          <w:rFonts w:hint="eastAsia"/>
                          <w:b/>
                          <w:bCs/>
                          <w:sz w:val="28"/>
                          <w:szCs w:val="28"/>
                          <w:lang w:val="en-US" w:eastAsia="zh-CN"/>
                        </w:rPr>
                        <w:t xml:space="preserve">Figure </w:t>
                      </w:r>
                      <w:r>
                        <w:rPr>
                          <w:rFonts w:hint="eastAsia"/>
                          <w:b/>
                          <w:bCs/>
                          <w:sz w:val="28"/>
                          <w:szCs w:val="28"/>
                        </w:rPr>
                        <w:t>5-6　Crosshead slide</w:t>
                      </w:r>
                    </w:p>
                    <w:p/>
                  </w:txbxContent>
                </v:textbox>
              </v:shape>
            </w:pict>
          </mc:Fallback>
        </mc:AlternateContent>
      </w:r>
    </w:p>
    <w:p>
      <w:pPr>
        <w:spacing w:line="440" w:lineRule="exact"/>
        <w:ind w:left="840"/>
        <w:rPr>
          <w:rFonts w:hint="eastAsia"/>
          <w:color w:val="000000"/>
          <w:sz w:val="28"/>
        </w:rPr>
      </w:pPr>
    </w:p>
    <w:p>
      <w:pPr>
        <w:spacing w:line="500" w:lineRule="exact"/>
        <w:ind w:firstLine="560" w:firstLineChars="200"/>
        <w:rPr>
          <w:rFonts w:hint="eastAsia"/>
          <w:sz w:val="28"/>
          <w:szCs w:val="28"/>
        </w:rPr>
      </w:pPr>
      <w:r>
        <w:rPr>
          <w:rFonts w:hint="eastAsia"/>
          <w:sz w:val="28"/>
          <w:szCs w:val="28"/>
        </w:rPr>
        <w:t>The crosshead slideway is responsible for guiding and bearing the lateral force and the weight of the crosshead. The crosshead slideway of this machine (as shown in Figure 5-6) is made of HT250 casting.</w:t>
      </w:r>
    </w:p>
    <w:p>
      <w:pPr>
        <w:pStyle w:val="3"/>
        <w:spacing w:line="500" w:lineRule="exact"/>
        <w:jc w:val="both"/>
        <w:rPr>
          <w:rFonts w:hint="eastAsia" w:ascii="宋体"/>
          <w:b/>
          <w:bCs/>
          <w:color w:val="000000"/>
          <w:sz w:val="28"/>
        </w:rPr>
      </w:pPr>
      <w:bookmarkStart w:id="20" w:name="_Toc116784661"/>
      <w:r>
        <w:rPr>
          <w:rFonts w:hint="eastAsia" w:ascii="Times New Roman" w:hAnsi="Times New Roman" w:eastAsia="宋体" w:cs="Times New Roman"/>
          <w:b/>
          <w:bCs/>
          <w:color w:val="000000"/>
          <w:kern w:val="2"/>
          <w:sz w:val="28"/>
          <w:szCs w:val="24"/>
          <w:lang w:val="en" w:eastAsia="zh-CN" w:bidi="ar-SA"/>
        </w:rPr>
        <w:t xml:space="preserve">5. Piston </w:t>
      </w:r>
      <w:r>
        <w:rPr>
          <w:rFonts w:hint="eastAsia" w:ascii="宋体" w:hAnsi="宋体" w:eastAsia="宋体"/>
          <w:b/>
          <w:bCs/>
          <w:color w:val="000000"/>
          <w:sz w:val="28"/>
        </w:rPr>
        <w:t>parts</w:t>
      </w:r>
      <w:bookmarkEnd w:id="20"/>
    </w:p>
    <w:p>
      <w:pPr>
        <w:spacing w:line="500" w:lineRule="exact"/>
        <w:ind w:firstLine="570"/>
        <w:rPr>
          <w:rFonts w:hint="eastAsia"/>
          <w:color w:val="000000"/>
          <w:sz w:val="28"/>
        </w:rPr>
      </w:pPr>
      <w:r>
        <w:rPr>
          <w:rFonts w:hint="eastAsia"/>
          <w:color w:val="000000"/>
          <w:sz w:val="28"/>
        </w:rPr>
        <w:t xml:space="preserve">The Ⅰ-Ⅱ </w:t>
      </w:r>
      <w:r>
        <w:rPr>
          <w:rFonts w:hint="eastAsia"/>
          <w:color w:val="000000"/>
          <w:sz w:val="28"/>
          <w:lang w:val="en-US" w:eastAsia="zh-CN"/>
        </w:rPr>
        <w:t>stage</w:t>
      </w:r>
      <w:r>
        <w:rPr>
          <w:rFonts w:hint="eastAsia"/>
          <w:color w:val="000000"/>
          <w:sz w:val="28"/>
        </w:rPr>
        <w:t xml:space="preserve"> pistons are of differential type (see Figure 5-7), which are composed of the Ⅰ</w:t>
      </w:r>
      <w:r>
        <w:rPr>
          <w:rFonts w:hint="eastAsia"/>
          <w:color w:val="000000"/>
          <w:sz w:val="28"/>
          <w:lang w:val="en-US" w:eastAsia="zh-CN"/>
        </w:rPr>
        <w:t>-stage</w:t>
      </w:r>
      <w:r>
        <w:rPr>
          <w:rFonts w:hint="eastAsia"/>
          <w:color w:val="000000"/>
          <w:sz w:val="28"/>
        </w:rPr>
        <w:t xml:space="preserve"> piston, the Ⅱ</w:t>
      </w:r>
      <w:r>
        <w:rPr>
          <w:rFonts w:hint="eastAsia"/>
          <w:color w:val="000000"/>
          <w:sz w:val="28"/>
          <w:lang w:val="en-US" w:eastAsia="zh-CN"/>
        </w:rPr>
        <w:t>-stage</w:t>
      </w:r>
      <w:r>
        <w:rPr>
          <w:rFonts w:hint="eastAsia"/>
          <w:color w:val="000000"/>
          <w:sz w:val="28"/>
        </w:rPr>
        <w:t xml:space="preserve"> piston and the piston rod. The connection between the two pistons adopts a radial plane floating structure, and the axial clearance is 0.14~0.26 mm .</w:t>
      </w:r>
    </w:p>
    <w:p>
      <w:pPr>
        <w:spacing w:line="500" w:lineRule="exact"/>
        <w:ind w:firstLine="570"/>
        <w:rPr>
          <w:rFonts w:hint="eastAsia"/>
          <w:color w:val="000000"/>
          <w:sz w:val="28"/>
        </w:rPr>
      </w:pPr>
      <w:r>
        <w:rPr>
          <w:rFonts w:hint="eastAsia"/>
          <w:color w:val="000000"/>
          <w:sz w:val="28"/>
        </w:rPr>
        <w:t>Both the first and second level pistons are made of 45# forged steel. The first level piston is equipped with eight piston rings and one support ring, while the second level piston is equipped with nine piston rings and one support ring. When assembling, the piston rings are installed in the piston ring grooves, and their openings should be staggered 180 degrees from each other. °.</w:t>
      </w:r>
    </w:p>
    <w:p>
      <w:pPr>
        <w:spacing w:line="500" w:lineRule="exact"/>
        <w:ind w:firstLine="570"/>
        <w:rPr>
          <w:rFonts w:hint="eastAsia"/>
          <w:color w:val="000000"/>
          <w:sz w:val="28"/>
        </w:rPr>
      </w:pPr>
      <w:r>
        <w:rPr>
          <w:rFonts w:hint="eastAsia"/>
          <w:color w:val="000000"/>
          <w:sz w:val="28"/>
        </w:rPr>
        <w:t>Before assembly, the external threads of No. 8 and the connecting end of the piston rod and piston and the internal threads of No. 7 should be cleaned with Loctite 755 cleaning agent, and then evenly coated with Loctite 272 glue and tightened. The curing time of the glue is 8 to 10 hours . When disassembling, just heat the nut and remove it; in addition, before assembly, the fitting surfaces of No. 3, 4, and 7 should be cleaned, and then evenly coated with Loctite 510 flat sealant.</w:t>
      </w:r>
    </w:p>
    <w:p>
      <w:pPr>
        <w:spacing w:line="500" w:lineRule="exact"/>
        <w:ind w:firstLine="570"/>
        <w:rPr>
          <w:rFonts w:hint="eastAsia"/>
          <w:color w:val="000000"/>
          <w:sz w:val="28"/>
        </w:rPr>
      </w:pPr>
      <w:r>
        <w:rPr>
          <w:rFonts w:hint="eastAsia"/>
          <w:color w:val="000000"/>
          <w:sz w:val="28"/>
        </w:rPr>
        <w:t>Tightening torque: cross head nut is 700N·m; piston nut is 600N·m.</w:t>
      </w:r>
    </w:p>
    <w:p>
      <w:pPr>
        <w:ind w:firstLine="567"/>
        <w:rPr>
          <w:rFonts w:hint="eastAsia"/>
          <w:color w:val="000000"/>
          <w:sz w:val="28"/>
        </w:rPr>
      </w:pPr>
    </w:p>
    <w:p>
      <w:pPr>
        <w:spacing w:line="440" w:lineRule="exact"/>
        <w:rPr>
          <w:rFonts w:hint="eastAsia"/>
          <w:color w:val="000000"/>
          <w:sz w:val="28"/>
        </w:rPr>
      </w:pPr>
    </w:p>
    <w:p>
      <w:pPr>
        <w:spacing w:line="440" w:lineRule="exact"/>
        <w:ind w:firstLine="570"/>
        <w:rPr>
          <w:rFonts w:hint="eastAsia"/>
          <w:color w:val="000000"/>
          <w:sz w:val="28"/>
        </w:rPr>
      </w:pPr>
    </w:p>
    <w:p>
      <w:pPr>
        <w:spacing w:line="440" w:lineRule="exact"/>
        <w:ind w:firstLine="570"/>
        <w:rPr>
          <w:rFonts w:hint="eastAsia"/>
          <w:color w:val="000000"/>
          <w:sz w:val="28"/>
        </w:rPr>
      </w:pPr>
      <w:r>
        <mc:AlternateContent>
          <mc:Choice Requires="wpg">
            <w:drawing>
              <wp:anchor distT="0" distB="0" distL="114300" distR="114300" simplePos="0" relativeHeight="251679744" behindDoc="0" locked="0" layoutInCell="1" allowOverlap="1">
                <wp:simplePos x="0" y="0"/>
                <wp:positionH relativeFrom="column">
                  <wp:posOffset>366395</wp:posOffset>
                </wp:positionH>
                <wp:positionV relativeFrom="paragraph">
                  <wp:posOffset>-814705</wp:posOffset>
                </wp:positionV>
                <wp:extent cx="4600575" cy="1038225"/>
                <wp:effectExtent l="0" t="0" r="9525" b="9525"/>
                <wp:wrapNone/>
                <wp:docPr id="686" name="Group 26"/>
                <wp:cNvGraphicFramePr/>
                <a:graphic xmlns:a="http://schemas.openxmlformats.org/drawingml/2006/main">
                  <a:graphicData uri="http://schemas.microsoft.com/office/word/2010/wordprocessingGroup">
                    <wpg:wgp>
                      <wpg:cNvGrpSpPr/>
                      <wpg:grpSpPr>
                        <a:xfrm>
                          <a:off x="0" y="0"/>
                          <a:ext cx="4600575" cy="1038225"/>
                          <a:chOff x="0" y="0"/>
                          <a:chExt cx="7245" cy="1635"/>
                        </a:xfrm>
                      </wpg:grpSpPr>
                      <wps:wsp>
                        <wps:cNvPr id="24" name="Picture 27"/>
                        <wps:cNvSpPr>
                          <a:spLocks noChangeAspect="1" noTextEdit="1"/>
                        </wps:cNvSpPr>
                        <wps:spPr>
                          <a:xfrm>
                            <a:off x="0" y="0"/>
                            <a:ext cx="7245" cy="1635"/>
                          </a:xfrm>
                          <a:prstGeom prst="rect">
                            <a:avLst/>
                          </a:prstGeom>
                          <a:noFill/>
                          <a:ln>
                            <a:noFill/>
                          </a:ln>
                        </wps:spPr>
                        <wps:bodyPr wrap="square" upright="1"/>
                      </wps:wsp>
                      <wpg:grpSp>
                        <wpg:cNvPr id="225" name="Group 28"/>
                        <wpg:cNvGrpSpPr/>
                        <wpg:grpSpPr>
                          <a:xfrm>
                            <a:off x="291" y="824"/>
                            <a:ext cx="6923" cy="779"/>
                            <a:chOff x="0" y="0"/>
                            <a:chExt cx="6923" cy="779"/>
                          </a:xfrm>
                        </wpg:grpSpPr>
                        <wps:wsp>
                          <wps:cNvPr id="25" name="Line 29"/>
                          <wps:cNvCnPr/>
                          <wps:spPr>
                            <a:xfrm>
                              <a:off x="3157" y="389"/>
                              <a:ext cx="279" cy="0"/>
                            </a:xfrm>
                            <a:prstGeom prst="line">
                              <a:avLst/>
                            </a:prstGeom>
                            <a:ln w="0" cap="flat" cmpd="sng">
                              <a:solidFill>
                                <a:srgbClr val="000000"/>
                              </a:solidFill>
                              <a:prstDash val="solid"/>
                              <a:headEnd type="none" w="med" len="med"/>
                              <a:tailEnd type="none" w="med" len="med"/>
                            </a:ln>
                          </wps:spPr>
                          <wps:bodyPr upright="1"/>
                        </wps:wsp>
                        <wps:wsp>
                          <wps:cNvPr id="26" name="Line 30"/>
                          <wps:cNvCnPr/>
                          <wps:spPr>
                            <a:xfrm>
                              <a:off x="3499" y="389"/>
                              <a:ext cx="63" cy="0"/>
                            </a:xfrm>
                            <a:prstGeom prst="line">
                              <a:avLst/>
                            </a:prstGeom>
                            <a:ln w="0" cap="flat" cmpd="sng">
                              <a:solidFill>
                                <a:srgbClr val="000000"/>
                              </a:solidFill>
                              <a:prstDash val="solid"/>
                              <a:headEnd type="none" w="med" len="med"/>
                              <a:tailEnd type="none" w="med" len="med"/>
                            </a:ln>
                          </wps:spPr>
                          <wps:bodyPr upright="1"/>
                        </wps:wsp>
                        <wps:wsp>
                          <wps:cNvPr id="27" name="Line 31"/>
                          <wps:cNvCnPr/>
                          <wps:spPr>
                            <a:xfrm>
                              <a:off x="3625" y="389"/>
                              <a:ext cx="314" cy="0"/>
                            </a:xfrm>
                            <a:prstGeom prst="line">
                              <a:avLst/>
                            </a:prstGeom>
                            <a:ln w="0" cap="flat" cmpd="sng">
                              <a:solidFill>
                                <a:srgbClr val="000000"/>
                              </a:solidFill>
                              <a:prstDash val="solid"/>
                              <a:headEnd type="none" w="med" len="med"/>
                              <a:tailEnd type="none" w="med" len="med"/>
                            </a:ln>
                          </wps:spPr>
                          <wps:bodyPr upright="1"/>
                        </wps:wsp>
                        <wps:wsp>
                          <wps:cNvPr id="28" name="Line 32"/>
                          <wps:cNvCnPr/>
                          <wps:spPr>
                            <a:xfrm>
                              <a:off x="4002" y="389"/>
                              <a:ext cx="63" cy="0"/>
                            </a:xfrm>
                            <a:prstGeom prst="line">
                              <a:avLst/>
                            </a:prstGeom>
                            <a:ln w="0" cap="flat" cmpd="sng">
                              <a:solidFill>
                                <a:srgbClr val="000000"/>
                              </a:solidFill>
                              <a:prstDash val="solid"/>
                              <a:headEnd type="none" w="med" len="med"/>
                              <a:tailEnd type="none" w="med" len="med"/>
                            </a:ln>
                          </wps:spPr>
                          <wps:bodyPr upright="1"/>
                        </wps:wsp>
                        <wps:wsp>
                          <wps:cNvPr id="29" name="Line 33"/>
                          <wps:cNvCnPr/>
                          <wps:spPr>
                            <a:xfrm>
                              <a:off x="4128" y="389"/>
                              <a:ext cx="315" cy="0"/>
                            </a:xfrm>
                            <a:prstGeom prst="line">
                              <a:avLst/>
                            </a:prstGeom>
                            <a:ln w="0" cap="flat" cmpd="sng">
                              <a:solidFill>
                                <a:srgbClr val="000000"/>
                              </a:solidFill>
                              <a:prstDash val="solid"/>
                              <a:headEnd type="none" w="med" len="med"/>
                              <a:tailEnd type="none" w="med" len="med"/>
                            </a:ln>
                          </wps:spPr>
                          <wps:bodyPr upright="1"/>
                        </wps:wsp>
                        <wps:wsp>
                          <wps:cNvPr id="30" name="Line 34"/>
                          <wps:cNvCnPr/>
                          <wps:spPr>
                            <a:xfrm>
                              <a:off x="4506" y="389"/>
                              <a:ext cx="62" cy="0"/>
                            </a:xfrm>
                            <a:prstGeom prst="line">
                              <a:avLst/>
                            </a:prstGeom>
                            <a:ln w="0" cap="flat" cmpd="sng">
                              <a:solidFill>
                                <a:srgbClr val="000000"/>
                              </a:solidFill>
                              <a:prstDash val="solid"/>
                              <a:headEnd type="none" w="med" len="med"/>
                              <a:tailEnd type="none" w="med" len="med"/>
                            </a:ln>
                          </wps:spPr>
                          <wps:bodyPr upright="1"/>
                        </wps:wsp>
                        <wps:wsp>
                          <wps:cNvPr id="31" name="Line 35"/>
                          <wps:cNvCnPr/>
                          <wps:spPr>
                            <a:xfrm>
                              <a:off x="4631" y="389"/>
                              <a:ext cx="315" cy="0"/>
                            </a:xfrm>
                            <a:prstGeom prst="line">
                              <a:avLst/>
                            </a:prstGeom>
                            <a:ln w="0" cap="flat" cmpd="sng">
                              <a:solidFill>
                                <a:srgbClr val="000000"/>
                              </a:solidFill>
                              <a:prstDash val="solid"/>
                              <a:headEnd type="none" w="med" len="med"/>
                              <a:tailEnd type="none" w="med" len="med"/>
                            </a:ln>
                          </wps:spPr>
                          <wps:bodyPr upright="1"/>
                        </wps:wsp>
                        <wps:wsp>
                          <wps:cNvPr id="32" name="Line 36"/>
                          <wps:cNvCnPr/>
                          <wps:spPr>
                            <a:xfrm>
                              <a:off x="5009" y="389"/>
                              <a:ext cx="63" cy="0"/>
                            </a:xfrm>
                            <a:prstGeom prst="line">
                              <a:avLst/>
                            </a:prstGeom>
                            <a:ln w="0" cap="flat" cmpd="sng">
                              <a:solidFill>
                                <a:srgbClr val="000000"/>
                              </a:solidFill>
                              <a:prstDash val="solid"/>
                              <a:headEnd type="none" w="med" len="med"/>
                              <a:tailEnd type="none" w="med" len="med"/>
                            </a:ln>
                          </wps:spPr>
                          <wps:bodyPr upright="1"/>
                        </wps:wsp>
                        <wps:wsp>
                          <wps:cNvPr id="33" name="Line 37"/>
                          <wps:cNvCnPr/>
                          <wps:spPr>
                            <a:xfrm>
                              <a:off x="5135" y="389"/>
                              <a:ext cx="314" cy="0"/>
                            </a:xfrm>
                            <a:prstGeom prst="line">
                              <a:avLst/>
                            </a:prstGeom>
                            <a:ln w="0" cap="flat" cmpd="sng">
                              <a:solidFill>
                                <a:srgbClr val="000000"/>
                              </a:solidFill>
                              <a:prstDash val="solid"/>
                              <a:headEnd type="none" w="med" len="med"/>
                              <a:tailEnd type="none" w="med" len="med"/>
                            </a:ln>
                          </wps:spPr>
                          <wps:bodyPr upright="1"/>
                        </wps:wsp>
                        <wps:wsp>
                          <wps:cNvPr id="34" name="Line 38"/>
                          <wps:cNvCnPr/>
                          <wps:spPr>
                            <a:xfrm>
                              <a:off x="5512" y="389"/>
                              <a:ext cx="63" cy="0"/>
                            </a:xfrm>
                            <a:prstGeom prst="line">
                              <a:avLst/>
                            </a:prstGeom>
                            <a:ln w="0" cap="flat" cmpd="sng">
                              <a:solidFill>
                                <a:srgbClr val="000000"/>
                              </a:solidFill>
                              <a:prstDash val="solid"/>
                              <a:headEnd type="none" w="med" len="med"/>
                              <a:tailEnd type="none" w="med" len="med"/>
                            </a:ln>
                          </wps:spPr>
                          <wps:bodyPr upright="1"/>
                        </wps:wsp>
                        <wps:wsp>
                          <wps:cNvPr id="35" name="Line 39"/>
                          <wps:cNvCnPr/>
                          <wps:spPr>
                            <a:xfrm>
                              <a:off x="5638" y="389"/>
                              <a:ext cx="314" cy="0"/>
                            </a:xfrm>
                            <a:prstGeom prst="line">
                              <a:avLst/>
                            </a:prstGeom>
                            <a:ln w="0" cap="flat" cmpd="sng">
                              <a:solidFill>
                                <a:srgbClr val="000000"/>
                              </a:solidFill>
                              <a:prstDash val="solid"/>
                              <a:headEnd type="none" w="med" len="med"/>
                              <a:tailEnd type="none" w="med" len="med"/>
                            </a:ln>
                          </wps:spPr>
                          <wps:bodyPr upright="1"/>
                        </wps:wsp>
                        <wps:wsp>
                          <wps:cNvPr id="36" name="Line 40"/>
                          <wps:cNvCnPr/>
                          <wps:spPr>
                            <a:xfrm>
                              <a:off x="6016" y="389"/>
                              <a:ext cx="62" cy="0"/>
                            </a:xfrm>
                            <a:prstGeom prst="line">
                              <a:avLst/>
                            </a:prstGeom>
                            <a:ln w="0" cap="flat" cmpd="sng">
                              <a:solidFill>
                                <a:srgbClr val="000000"/>
                              </a:solidFill>
                              <a:prstDash val="solid"/>
                              <a:headEnd type="none" w="med" len="med"/>
                              <a:tailEnd type="none" w="med" len="med"/>
                            </a:ln>
                          </wps:spPr>
                          <wps:bodyPr upright="1"/>
                        </wps:wsp>
                        <wps:wsp>
                          <wps:cNvPr id="37" name="Line 41"/>
                          <wps:cNvCnPr/>
                          <wps:spPr>
                            <a:xfrm>
                              <a:off x="6141" y="389"/>
                              <a:ext cx="315" cy="0"/>
                            </a:xfrm>
                            <a:prstGeom prst="line">
                              <a:avLst/>
                            </a:prstGeom>
                            <a:ln w="0" cap="flat" cmpd="sng">
                              <a:solidFill>
                                <a:srgbClr val="000000"/>
                              </a:solidFill>
                              <a:prstDash val="solid"/>
                              <a:headEnd type="none" w="med" len="med"/>
                              <a:tailEnd type="none" w="med" len="med"/>
                            </a:ln>
                          </wps:spPr>
                          <wps:bodyPr upright="1"/>
                        </wps:wsp>
                        <wps:wsp>
                          <wps:cNvPr id="38" name="Line 42"/>
                          <wps:cNvCnPr/>
                          <wps:spPr>
                            <a:xfrm>
                              <a:off x="6519" y="389"/>
                              <a:ext cx="63" cy="0"/>
                            </a:xfrm>
                            <a:prstGeom prst="line">
                              <a:avLst/>
                            </a:prstGeom>
                            <a:ln w="0" cap="flat" cmpd="sng">
                              <a:solidFill>
                                <a:srgbClr val="000000"/>
                              </a:solidFill>
                              <a:prstDash val="solid"/>
                              <a:headEnd type="none" w="med" len="med"/>
                              <a:tailEnd type="none" w="med" len="med"/>
                            </a:ln>
                          </wps:spPr>
                          <wps:bodyPr upright="1"/>
                        </wps:wsp>
                        <wps:wsp>
                          <wps:cNvPr id="39" name="Line 43"/>
                          <wps:cNvCnPr/>
                          <wps:spPr>
                            <a:xfrm>
                              <a:off x="6645" y="389"/>
                              <a:ext cx="278" cy="0"/>
                            </a:xfrm>
                            <a:prstGeom prst="line">
                              <a:avLst/>
                            </a:prstGeom>
                            <a:ln w="0" cap="flat" cmpd="sng">
                              <a:solidFill>
                                <a:srgbClr val="000000"/>
                              </a:solidFill>
                              <a:prstDash val="solid"/>
                              <a:headEnd type="none" w="med" len="med"/>
                              <a:tailEnd type="none" w="med" len="med"/>
                            </a:ln>
                          </wps:spPr>
                          <wps:bodyPr upright="1"/>
                        </wps:wsp>
                        <wps:wsp>
                          <wps:cNvPr id="40" name="Line 44"/>
                          <wps:cNvCnPr/>
                          <wps:spPr>
                            <a:xfrm>
                              <a:off x="3193" y="389"/>
                              <a:ext cx="0" cy="353"/>
                            </a:xfrm>
                            <a:prstGeom prst="line">
                              <a:avLst/>
                            </a:prstGeom>
                            <a:ln w="0" cap="flat" cmpd="sng">
                              <a:solidFill>
                                <a:srgbClr val="000000"/>
                              </a:solidFill>
                              <a:prstDash val="solid"/>
                              <a:headEnd type="none" w="med" len="med"/>
                              <a:tailEnd type="none" w="med" len="med"/>
                            </a:ln>
                          </wps:spPr>
                          <wps:bodyPr upright="1"/>
                        </wps:wsp>
                        <wps:wsp>
                          <wps:cNvPr id="41" name="Line 45"/>
                          <wps:cNvCnPr/>
                          <wps:spPr>
                            <a:xfrm>
                              <a:off x="3200" y="749"/>
                              <a:ext cx="192" cy="0"/>
                            </a:xfrm>
                            <a:prstGeom prst="line">
                              <a:avLst/>
                            </a:prstGeom>
                            <a:ln w="0" cap="flat" cmpd="sng">
                              <a:solidFill>
                                <a:srgbClr val="000000"/>
                              </a:solidFill>
                              <a:prstDash val="solid"/>
                              <a:headEnd type="none" w="med" len="med"/>
                              <a:tailEnd type="none" w="med" len="med"/>
                            </a:ln>
                          </wps:spPr>
                          <wps:bodyPr upright="1"/>
                        </wps:wsp>
                        <wps:wsp>
                          <wps:cNvPr id="42" name="Line 46"/>
                          <wps:cNvCnPr/>
                          <wps:spPr>
                            <a:xfrm flipH="1">
                              <a:off x="4867" y="749"/>
                              <a:ext cx="125" cy="0"/>
                            </a:xfrm>
                            <a:prstGeom prst="line">
                              <a:avLst/>
                            </a:prstGeom>
                            <a:ln w="0" cap="flat" cmpd="sng">
                              <a:solidFill>
                                <a:srgbClr val="000000"/>
                              </a:solidFill>
                              <a:prstDash val="solid"/>
                              <a:headEnd type="none" w="med" len="med"/>
                              <a:tailEnd type="none" w="med" len="med"/>
                            </a:ln>
                          </wps:spPr>
                          <wps:bodyPr upright="1"/>
                        </wps:wsp>
                        <wps:wsp>
                          <wps:cNvPr id="43" name="Line 47"/>
                          <wps:cNvCnPr/>
                          <wps:spPr>
                            <a:xfrm>
                              <a:off x="5017" y="625"/>
                              <a:ext cx="0" cy="99"/>
                            </a:xfrm>
                            <a:prstGeom prst="line">
                              <a:avLst/>
                            </a:prstGeom>
                            <a:ln w="0" cap="flat" cmpd="sng">
                              <a:solidFill>
                                <a:srgbClr val="000000"/>
                              </a:solidFill>
                              <a:prstDash val="solid"/>
                              <a:headEnd type="none" w="med" len="med"/>
                              <a:tailEnd type="none" w="med" len="med"/>
                            </a:ln>
                          </wps:spPr>
                          <wps:bodyPr upright="1"/>
                        </wps:wsp>
                        <wps:wsp>
                          <wps:cNvPr id="44" name="Line 48"/>
                          <wps:cNvCnPr/>
                          <wps:spPr>
                            <a:xfrm>
                              <a:off x="5033" y="168"/>
                              <a:ext cx="86" cy="0"/>
                            </a:xfrm>
                            <a:prstGeom prst="line">
                              <a:avLst/>
                            </a:prstGeom>
                            <a:ln w="0" cap="flat" cmpd="sng">
                              <a:solidFill>
                                <a:srgbClr val="000000"/>
                              </a:solidFill>
                              <a:prstDash val="solid"/>
                              <a:headEnd type="none" w="med" len="med"/>
                              <a:tailEnd type="none" w="med" len="med"/>
                            </a:ln>
                          </wps:spPr>
                          <wps:bodyPr upright="1"/>
                        </wps:wsp>
                        <wps:wsp>
                          <wps:cNvPr id="45" name="Line 49"/>
                          <wps:cNvCnPr/>
                          <wps:spPr>
                            <a:xfrm>
                              <a:off x="5033" y="610"/>
                              <a:ext cx="86" cy="0"/>
                            </a:xfrm>
                            <a:prstGeom prst="line">
                              <a:avLst/>
                            </a:prstGeom>
                            <a:ln w="0" cap="flat" cmpd="sng">
                              <a:solidFill>
                                <a:srgbClr val="000000"/>
                              </a:solidFill>
                              <a:prstDash val="solid"/>
                              <a:headEnd type="none" w="med" len="med"/>
                              <a:tailEnd type="none" w="med" len="med"/>
                            </a:ln>
                          </wps:spPr>
                          <wps:bodyPr upright="1"/>
                        </wps:wsp>
                        <wps:wsp>
                          <wps:cNvPr id="46" name="未知"/>
                          <wps:cNvSpPr/>
                          <wps:spPr>
                            <a:xfrm>
                              <a:off x="5017" y="610"/>
                              <a:ext cx="16" cy="15"/>
                            </a:xfrm>
                            <a:custGeom>
                              <a:avLst/>
                              <a:gdLst/>
                              <a:ahLst/>
                              <a:cxnLst/>
                              <a:pathLst>
                                <a:path w="16" h="15">
                                  <a:moveTo>
                                    <a:pt x="16" y="0"/>
                                  </a:moveTo>
                                  <a:lnTo>
                                    <a:pt x="8" y="2"/>
                                  </a:lnTo>
                                  <a:lnTo>
                                    <a:pt x="3" y="8"/>
                                  </a:lnTo>
                                  <a:lnTo>
                                    <a:pt x="0" y="15"/>
                                  </a:lnTo>
                                </a:path>
                              </a:pathLst>
                            </a:custGeom>
                            <a:noFill/>
                            <a:ln w="0" cap="flat" cmpd="sng">
                              <a:solidFill>
                                <a:srgbClr val="000000"/>
                              </a:solidFill>
                              <a:prstDash val="solid"/>
                              <a:headEnd type="none" w="med" len="med"/>
                              <a:tailEnd type="none" w="med" len="med"/>
                            </a:ln>
                          </wps:spPr>
                          <wps:bodyPr wrap="square" upright="1"/>
                        </wps:wsp>
                        <wps:wsp>
                          <wps:cNvPr id="47" name="未知"/>
                          <wps:cNvSpPr/>
                          <wps:spPr>
                            <a:xfrm>
                              <a:off x="5017" y="153"/>
                              <a:ext cx="16" cy="15"/>
                            </a:xfrm>
                            <a:custGeom>
                              <a:avLst/>
                              <a:gdLst/>
                              <a:ahLst/>
                              <a:cxnLst/>
                              <a:pathLst>
                                <a:path w="16" h="15">
                                  <a:moveTo>
                                    <a:pt x="0" y="0"/>
                                  </a:moveTo>
                                  <a:lnTo>
                                    <a:pt x="3" y="8"/>
                                  </a:lnTo>
                                  <a:lnTo>
                                    <a:pt x="8" y="13"/>
                                  </a:lnTo>
                                  <a:lnTo>
                                    <a:pt x="16" y="15"/>
                                  </a:lnTo>
                                </a:path>
                              </a:pathLst>
                            </a:custGeom>
                            <a:noFill/>
                            <a:ln w="0" cap="flat" cmpd="sng">
                              <a:solidFill>
                                <a:srgbClr val="000000"/>
                              </a:solidFill>
                              <a:prstDash val="solid"/>
                              <a:headEnd type="none" w="med" len="med"/>
                              <a:tailEnd type="none" w="med" len="med"/>
                            </a:ln>
                          </wps:spPr>
                          <wps:bodyPr wrap="square" upright="1"/>
                        </wps:wsp>
                        <wps:wsp>
                          <wps:cNvPr id="48" name="Line 52"/>
                          <wps:cNvCnPr/>
                          <wps:spPr>
                            <a:xfrm>
                              <a:off x="5017" y="55"/>
                              <a:ext cx="0" cy="98"/>
                            </a:xfrm>
                            <a:prstGeom prst="line">
                              <a:avLst/>
                            </a:prstGeom>
                            <a:ln w="0" cap="flat" cmpd="sng">
                              <a:solidFill>
                                <a:srgbClr val="000000"/>
                              </a:solidFill>
                              <a:prstDash val="solid"/>
                              <a:headEnd type="none" w="med" len="med"/>
                              <a:tailEnd type="none" w="med" len="med"/>
                            </a:ln>
                          </wps:spPr>
                          <wps:bodyPr upright="1"/>
                        </wps:wsp>
                        <wps:wsp>
                          <wps:cNvPr id="49" name="Line 53"/>
                          <wps:cNvCnPr/>
                          <wps:spPr>
                            <a:xfrm flipV="1">
                              <a:off x="5017" y="153"/>
                              <a:ext cx="0" cy="472"/>
                            </a:xfrm>
                            <a:prstGeom prst="line">
                              <a:avLst/>
                            </a:prstGeom>
                            <a:ln w="0" cap="flat" cmpd="sng">
                              <a:solidFill>
                                <a:srgbClr val="000000"/>
                              </a:solidFill>
                              <a:prstDash val="solid"/>
                              <a:headEnd type="none" w="med" len="med"/>
                              <a:tailEnd type="none" w="med" len="med"/>
                            </a:ln>
                          </wps:spPr>
                          <wps:bodyPr upright="1"/>
                        </wps:wsp>
                        <wps:wsp>
                          <wps:cNvPr id="50" name="Line 54"/>
                          <wps:cNvCnPr/>
                          <wps:spPr>
                            <a:xfrm>
                              <a:off x="6908" y="191"/>
                              <a:ext cx="0" cy="396"/>
                            </a:xfrm>
                            <a:prstGeom prst="line">
                              <a:avLst/>
                            </a:prstGeom>
                            <a:ln w="0" cap="flat" cmpd="sng">
                              <a:solidFill>
                                <a:srgbClr val="000000"/>
                              </a:solidFill>
                              <a:prstDash val="solid"/>
                              <a:headEnd type="none" w="med" len="med"/>
                              <a:tailEnd type="none" w="med" len="med"/>
                            </a:ln>
                          </wps:spPr>
                          <wps:bodyPr upright="1"/>
                        </wps:wsp>
                        <wps:wsp>
                          <wps:cNvPr id="51" name="Line 55"/>
                          <wps:cNvCnPr/>
                          <wps:spPr>
                            <a:xfrm>
                              <a:off x="6153" y="191"/>
                              <a:ext cx="746" cy="0"/>
                            </a:xfrm>
                            <a:prstGeom prst="line">
                              <a:avLst/>
                            </a:prstGeom>
                            <a:ln w="0" cap="flat" cmpd="sng">
                              <a:solidFill>
                                <a:srgbClr val="000000"/>
                              </a:solidFill>
                              <a:prstDash val="solid"/>
                              <a:headEnd type="none" w="med" len="med"/>
                              <a:tailEnd type="none" w="med" len="med"/>
                            </a:ln>
                          </wps:spPr>
                          <wps:bodyPr upright="1"/>
                        </wps:wsp>
                        <wps:wsp>
                          <wps:cNvPr id="52" name="Line 56"/>
                          <wps:cNvCnPr/>
                          <wps:spPr>
                            <a:xfrm>
                              <a:off x="6153" y="587"/>
                              <a:ext cx="746" cy="0"/>
                            </a:xfrm>
                            <a:prstGeom prst="line">
                              <a:avLst/>
                            </a:prstGeom>
                            <a:ln w="0" cap="flat" cmpd="sng">
                              <a:solidFill>
                                <a:srgbClr val="000000"/>
                              </a:solidFill>
                              <a:prstDash val="solid"/>
                              <a:headEnd type="none" w="med" len="med"/>
                              <a:tailEnd type="none" w="med" len="med"/>
                            </a:ln>
                          </wps:spPr>
                          <wps:bodyPr upright="1"/>
                        </wps:wsp>
                        <wps:wsp>
                          <wps:cNvPr id="53" name="Line 57"/>
                          <wps:cNvCnPr/>
                          <wps:spPr>
                            <a:xfrm>
                              <a:off x="6156" y="181"/>
                              <a:ext cx="725" cy="0"/>
                            </a:xfrm>
                            <a:prstGeom prst="line">
                              <a:avLst/>
                            </a:prstGeom>
                            <a:ln w="0" cap="flat" cmpd="sng">
                              <a:solidFill>
                                <a:srgbClr val="000000"/>
                              </a:solidFill>
                              <a:prstDash val="solid"/>
                              <a:headEnd type="none" w="med" len="med"/>
                              <a:tailEnd type="none" w="med" len="med"/>
                            </a:ln>
                          </wps:spPr>
                          <wps:bodyPr upright="1"/>
                        </wps:wsp>
                        <wps:wsp>
                          <wps:cNvPr id="54" name="Line 58"/>
                          <wps:cNvCnPr/>
                          <wps:spPr>
                            <a:xfrm>
                              <a:off x="6153" y="597"/>
                              <a:ext cx="728" cy="1"/>
                            </a:xfrm>
                            <a:prstGeom prst="line">
                              <a:avLst/>
                            </a:prstGeom>
                            <a:ln w="0" cap="flat" cmpd="sng">
                              <a:solidFill>
                                <a:srgbClr val="000000"/>
                              </a:solidFill>
                              <a:prstDash val="solid"/>
                              <a:headEnd type="none" w="med" len="med"/>
                              <a:tailEnd type="none" w="med" len="med"/>
                            </a:ln>
                          </wps:spPr>
                          <wps:bodyPr upright="1"/>
                        </wps:wsp>
                        <wps:wsp>
                          <wps:cNvPr id="55" name="Line 59"/>
                          <wps:cNvCnPr/>
                          <wps:spPr>
                            <a:xfrm>
                              <a:off x="6153" y="181"/>
                              <a:ext cx="0" cy="416"/>
                            </a:xfrm>
                            <a:prstGeom prst="line">
                              <a:avLst/>
                            </a:prstGeom>
                            <a:ln w="0" cap="flat" cmpd="sng">
                              <a:solidFill>
                                <a:srgbClr val="000000"/>
                              </a:solidFill>
                              <a:prstDash val="solid"/>
                              <a:headEnd type="none" w="med" len="med"/>
                              <a:tailEnd type="none" w="med" len="med"/>
                            </a:ln>
                          </wps:spPr>
                          <wps:bodyPr upright="1"/>
                        </wps:wsp>
                        <wps:wsp>
                          <wps:cNvPr id="56" name="Line 60"/>
                          <wps:cNvCnPr/>
                          <wps:spPr>
                            <a:xfrm>
                              <a:off x="6015" y="168"/>
                              <a:ext cx="0" cy="442"/>
                            </a:xfrm>
                            <a:prstGeom prst="line">
                              <a:avLst/>
                            </a:prstGeom>
                            <a:ln w="0" cap="flat" cmpd="sng">
                              <a:solidFill>
                                <a:srgbClr val="000000"/>
                              </a:solidFill>
                              <a:prstDash val="solid"/>
                              <a:headEnd type="none" w="med" len="med"/>
                              <a:tailEnd type="none" w="med" len="med"/>
                            </a:ln>
                          </wps:spPr>
                          <wps:bodyPr upright="1"/>
                        </wps:wsp>
                        <wps:wsp>
                          <wps:cNvPr id="57" name="Line 61"/>
                          <wps:cNvCnPr/>
                          <wps:spPr>
                            <a:xfrm>
                              <a:off x="6015" y="168"/>
                              <a:ext cx="68" cy="18"/>
                            </a:xfrm>
                            <a:prstGeom prst="line">
                              <a:avLst/>
                            </a:prstGeom>
                            <a:ln w="0" cap="flat" cmpd="sng">
                              <a:solidFill>
                                <a:srgbClr val="000000"/>
                              </a:solidFill>
                              <a:prstDash val="solid"/>
                              <a:headEnd type="none" w="med" len="med"/>
                              <a:tailEnd type="none" w="med" len="med"/>
                            </a:ln>
                          </wps:spPr>
                          <wps:bodyPr upright="1"/>
                        </wps:wsp>
                        <wps:wsp>
                          <wps:cNvPr id="58" name="Line 62"/>
                          <wps:cNvCnPr/>
                          <wps:spPr>
                            <a:xfrm flipH="1">
                              <a:off x="6135" y="181"/>
                              <a:ext cx="21" cy="5"/>
                            </a:xfrm>
                            <a:prstGeom prst="line">
                              <a:avLst/>
                            </a:prstGeom>
                            <a:ln w="0" cap="flat" cmpd="sng">
                              <a:solidFill>
                                <a:srgbClr val="000000"/>
                              </a:solidFill>
                              <a:prstDash val="solid"/>
                              <a:headEnd type="none" w="med" len="med"/>
                              <a:tailEnd type="none" w="med" len="med"/>
                            </a:ln>
                          </wps:spPr>
                          <wps:bodyPr upright="1"/>
                        </wps:wsp>
                        <wps:wsp>
                          <wps:cNvPr id="59" name="未知"/>
                          <wps:cNvSpPr/>
                          <wps:spPr>
                            <a:xfrm>
                              <a:off x="6083" y="186"/>
                              <a:ext cx="52" cy="4"/>
                            </a:xfrm>
                            <a:custGeom>
                              <a:avLst/>
                              <a:gdLst/>
                              <a:ahLst/>
                              <a:cxnLst/>
                              <a:pathLst>
                                <a:path w="52" h="4">
                                  <a:moveTo>
                                    <a:pt x="0" y="0"/>
                                  </a:moveTo>
                                  <a:lnTo>
                                    <a:pt x="26" y="4"/>
                                  </a:lnTo>
                                  <a:lnTo>
                                    <a:pt x="52" y="0"/>
                                  </a:lnTo>
                                </a:path>
                              </a:pathLst>
                            </a:custGeom>
                            <a:noFill/>
                            <a:ln w="0" cap="flat" cmpd="sng">
                              <a:solidFill>
                                <a:srgbClr val="000000"/>
                              </a:solidFill>
                              <a:prstDash val="solid"/>
                              <a:headEnd type="none" w="med" len="med"/>
                              <a:tailEnd type="none" w="med" len="med"/>
                            </a:ln>
                          </wps:spPr>
                          <wps:bodyPr wrap="square" upright="1"/>
                        </wps:wsp>
                        <wps:wsp>
                          <wps:cNvPr id="60" name="Line 64"/>
                          <wps:cNvCnPr/>
                          <wps:spPr>
                            <a:xfrm flipV="1">
                              <a:off x="6015" y="592"/>
                              <a:ext cx="68" cy="18"/>
                            </a:xfrm>
                            <a:prstGeom prst="line">
                              <a:avLst/>
                            </a:prstGeom>
                            <a:ln w="0" cap="flat" cmpd="sng">
                              <a:solidFill>
                                <a:srgbClr val="000000"/>
                              </a:solidFill>
                              <a:prstDash val="solid"/>
                              <a:headEnd type="none" w="med" len="med"/>
                              <a:tailEnd type="none" w="med" len="med"/>
                            </a:ln>
                          </wps:spPr>
                          <wps:bodyPr upright="1"/>
                        </wps:wsp>
                        <wps:wsp>
                          <wps:cNvPr id="61" name="Line 65"/>
                          <wps:cNvCnPr/>
                          <wps:spPr>
                            <a:xfrm flipH="1" flipV="1">
                              <a:off x="6135" y="592"/>
                              <a:ext cx="21" cy="6"/>
                            </a:xfrm>
                            <a:prstGeom prst="line">
                              <a:avLst/>
                            </a:prstGeom>
                            <a:ln w="0" cap="flat" cmpd="sng">
                              <a:solidFill>
                                <a:srgbClr val="000000"/>
                              </a:solidFill>
                              <a:prstDash val="solid"/>
                              <a:headEnd type="none" w="med" len="med"/>
                              <a:tailEnd type="none" w="med" len="med"/>
                            </a:ln>
                          </wps:spPr>
                          <wps:bodyPr upright="1"/>
                        </wps:wsp>
                        <wps:wsp>
                          <wps:cNvPr id="62" name="未知"/>
                          <wps:cNvSpPr/>
                          <wps:spPr>
                            <a:xfrm>
                              <a:off x="6083" y="588"/>
                              <a:ext cx="52" cy="4"/>
                            </a:xfrm>
                            <a:custGeom>
                              <a:avLst/>
                              <a:gdLst/>
                              <a:ahLst/>
                              <a:cxnLst/>
                              <a:pathLst>
                                <a:path w="52" h="4">
                                  <a:moveTo>
                                    <a:pt x="52" y="4"/>
                                  </a:moveTo>
                                  <a:lnTo>
                                    <a:pt x="26" y="0"/>
                                  </a:lnTo>
                                  <a:lnTo>
                                    <a:pt x="0" y="4"/>
                                  </a:lnTo>
                                </a:path>
                              </a:pathLst>
                            </a:custGeom>
                            <a:noFill/>
                            <a:ln w="0" cap="flat" cmpd="sng">
                              <a:solidFill>
                                <a:srgbClr val="000000"/>
                              </a:solidFill>
                              <a:prstDash val="solid"/>
                              <a:headEnd type="none" w="med" len="med"/>
                              <a:tailEnd type="none" w="med" len="med"/>
                            </a:ln>
                          </wps:spPr>
                          <wps:bodyPr wrap="square" upright="1"/>
                        </wps:wsp>
                        <wps:wsp>
                          <wps:cNvPr id="63" name="Line 67"/>
                          <wps:cNvCnPr/>
                          <wps:spPr>
                            <a:xfrm>
                              <a:off x="5119" y="143"/>
                              <a:ext cx="0" cy="168"/>
                            </a:xfrm>
                            <a:prstGeom prst="line">
                              <a:avLst/>
                            </a:prstGeom>
                            <a:ln w="0" cap="flat" cmpd="sng">
                              <a:solidFill>
                                <a:srgbClr val="000000"/>
                              </a:solidFill>
                              <a:prstDash val="solid"/>
                              <a:headEnd type="none" w="med" len="med"/>
                              <a:tailEnd type="none" w="med" len="med"/>
                            </a:ln>
                          </wps:spPr>
                          <wps:bodyPr upright="1"/>
                        </wps:wsp>
                        <wps:wsp>
                          <wps:cNvPr id="64" name="Line 68"/>
                          <wps:cNvCnPr/>
                          <wps:spPr>
                            <a:xfrm>
                              <a:off x="5119" y="343"/>
                              <a:ext cx="0" cy="31"/>
                            </a:xfrm>
                            <a:prstGeom prst="line">
                              <a:avLst/>
                            </a:prstGeom>
                            <a:ln w="0" cap="flat" cmpd="sng">
                              <a:solidFill>
                                <a:srgbClr val="000000"/>
                              </a:solidFill>
                              <a:prstDash val="solid"/>
                              <a:headEnd type="none" w="med" len="med"/>
                              <a:tailEnd type="none" w="med" len="med"/>
                            </a:ln>
                          </wps:spPr>
                          <wps:bodyPr upright="1"/>
                        </wps:wsp>
                        <wps:wsp>
                          <wps:cNvPr id="65" name="Line 69"/>
                          <wps:cNvCnPr/>
                          <wps:spPr>
                            <a:xfrm>
                              <a:off x="5119" y="406"/>
                              <a:ext cx="0" cy="32"/>
                            </a:xfrm>
                            <a:prstGeom prst="line">
                              <a:avLst/>
                            </a:prstGeom>
                            <a:ln w="0" cap="flat" cmpd="sng">
                              <a:solidFill>
                                <a:srgbClr val="000000"/>
                              </a:solidFill>
                              <a:prstDash val="solid"/>
                              <a:headEnd type="none" w="med" len="med"/>
                              <a:tailEnd type="none" w="med" len="med"/>
                            </a:ln>
                          </wps:spPr>
                          <wps:bodyPr upright="1"/>
                        </wps:wsp>
                        <wps:wsp>
                          <wps:cNvPr id="66" name="Line 70"/>
                          <wps:cNvCnPr/>
                          <wps:spPr>
                            <a:xfrm>
                              <a:off x="5119" y="469"/>
                              <a:ext cx="0" cy="169"/>
                            </a:xfrm>
                            <a:prstGeom prst="line">
                              <a:avLst/>
                            </a:prstGeom>
                            <a:ln w="0" cap="flat" cmpd="sng">
                              <a:solidFill>
                                <a:srgbClr val="000000"/>
                              </a:solidFill>
                              <a:prstDash val="solid"/>
                              <a:headEnd type="none" w="med" len="med"/>
                              <a:tailEnd type="none" w="med" len="med"/>
                            </a:ln>
                          </wps:spPr>
                          <wps:bodyPr upright="1"/>
                        </wps:wsp>
                        <wps:wsp>
                          <wps:cNvPr id="67" name="Line 71"/>
                          <wps:cNvCnPr/>
                          <wps:spPr>
                            <a:xfrm>
                              <a:off x="5188" y="143"/>
                              <a:ext cx="0" cy="168"/>
                            </a:xfrm>
                            <a:prstGeom prst="line">
                              <a:avLst/>
                            </a:prstGeom>
                            <a:ln w="0" cap="flat" cmpd="sng">
                              <a:solidFill>
                                <a:srgbClr val="000000"/>
                              </a:solidFill>
                              <a:prstDash val="solid"/>
                              <a:headEnd type="none" w="med" len="med"/>
                              <a:tailEnd type="none" w="med" len="med"/>
                            </a:ln>
                          </wps:spPr>
                          <wps:bodyPr upright="1"/>
                        </wps:wsp>
                        <wps:wsp>
                          <wps:cNvPr id="68" name="Line 72"/>
                          <wps:cNvCnPr/>
                          <wps:spPr>
                            <a:xfrm>
                              <a:off x="5188" y="343"/>
                              <a:ext cx="0" cy="31"/>
                            </a:xfrm>
                            <a:prstGeom prst="line">
                              <a:avLst/>
                            </a:prstGeom>
                            <a:ln w="0" cap="flat" cmpd="sng">
                              <a:solidFill>
                                <a:srgbClr val="000000"/>
                              </a:solidFill>
                              <a:prstDash val="solid"/>
                              <a:headEnd type="none" w="med" len="med"/>
                              <a:tailEnd type="none" w="med" len="med"/>
                            </a:ln>
                          </wps:spPr>
                          <wps:bodyPr upright="1"/>
                        </wps:wsp>
                        <wps:wsp>
                          <wps:cNvPr id="69" name="Line 73"/>
                          <wps:cNvCnPr/>
                          <wps:spPr>
                            <a:xfrm>
                              <a:off x="5188" y="406"/>
                              <a:ext cx="0" cy="32"/>
                            </a:xfrm>
                            <a:prstGeom prst="line">
                              <a:avLst/>
                            </a:prstGeom>
                            <a:ln w="0" cap="flat" cmpd="sng">
                              <a:solidFill>
                                <a:srgbClr val="000000"/>
                              </a:solidFill>
                              <a:prstDash val="solid"/>
                              <a:headEnd type="none" w="med" len="med"/>
                              <a:tailEnd type="none" w="med" len="med"/>
                            </a:ln>
                          </wps:spPr>
                          <wps:bodyPr upright="1"/>
                        </wps:wsp>
                        <wps:wsp>
                          <wps:cNvPr id="70" name="Line 74"/>
                          <wps:cNvCnPr/>
                          <wps:spPr>
                            <a:xfrm>
                              <a:off x="5188" y="469"/>
                              <a:ext cx="0" cy="169"/>
                            </a:xfrm>
                            <a:prstGeom prst="line">
                              <a:avLst/>
                            </a:prstGeom>
                            <a:ln w="0" cap="flat" cmpd="sng">
                              <a:solidFill>
                                <a:srgbClr val="000000"/>
                              </a:solidFill>
                              <a:prstDash val="solid"/>
                              <a:headEnd type="none" w="med" len="med"/>
                              <a:tailEnd type="none" w="med" len="med"/>
                            </a:ln>
                          </wps:spPr>
                          <wps:bodyPr upright="1"/>
                        </wps:wsp>
                        <wps:wsp>
                          <wps:cNvPr id="71" name="Line 75"/>
                          <wps:cNvCnPr/>
                          <wps:spPr>
                            <a:xfrm>
                              <a:off x="4816" y="32"/>
                              <a:ext cx="0" cy="92"/>
                            </a:xfrm>
                            <a:prstGeom prst="line">
                              <a:avLst/>
                            </a:prstGeom>
                            <a:ln w="0" cap="flat" cmpd="sng">
                              <a:solidFill>
                                <a:srgbClr val="000000"/>
                              </a:solidFill>
                              <a:prstDash val="solid"/>
                              <a:headEnd type="none" w="med" len="med"/>
                              <a:tailEnd type="none" w="med" len="med"/>
                            </a:ln>
                          </wps:spPr>
                          <wps:bodyPr upright="1"/>
                        </wps:wsp>
                        <wps:wsp>
                          <wps:cNvPr id="72" name="Line 76"/>
                          <wps:cNvCnPr/>
                          <wps:spPr>
                            <a:xfrm>
                              <a:off x="4741" y="32"/>
                              <a:ext cx="0" cy="92"/>
                            </a:xfrm>
                            <a:prstGeom prst="line">
                              <a:avLst/>
                            </a:prstGeom>
                            <a:ln w="0" cap="flat" cmpd="sng">
                              <a:solidFill>
                                <a:srgbClr val="000000"/>
                              </a:solidFill>
                              <a:prstDash val="solid"/>
                              <a:headEnd type="none" w="med" len="med"/>
                              <a:tailEnd type="none" w="med" len="med"/>
                            </a:ln>
                          </wps:spPr>
                          <wps:bodyPr upright="1"/>
                        </wps:wsp>
                        <wps:wsp>
                          <wps:cNvPr id="73" name="Line 77"/>
                          <wps:cNvCnPr/>
                          <wps:spPr>
                            <a:xfrm>
                              <a:off x="4819" y="29"/>
                              <a:ext cx="173" cy="0"/>
                            </a:xfrm>
                            <a:prstGeom prst="line">
                              <a:avLst/>
                            </a:prstGeom>
                            <a:ln w="0" cap="flat" cmpd="sng">
                              <a:solidFill>
                                <a:srgbClr val="000000"/>
                              </a:solidFill>
                              <a:prstDash val="solid"/>
                              <a:headEnd type="none" w="med" len="med"/>
                              <a:tailEnd type="none" w="med" len="med"/>
                            </a:ln>
                          </wps:spPr>
                          <wps:bodyPr upright="1"/>
                        </wps:wsp>
                        <wps:wsp>
                          <wps:cNvPr id="74" name="Line 78"/>
                          <wps:cNvCnPr/>
                          <wps:spPr>
                            <a:xfrm>
                              <a:off x="4819" y="29"/>
                              <a:ext cx="48" cy="0"/>
                            </a:xfrm>
                            <a:prstGeom prst="line">
                              <a:avLst/>
                            </a:prstGeom>
                            <a:ln w="0" cap="flat" cmpd="sng">
                              <a:solidFill>
                                <a:srgbClr val="000000"/>
                              </a:solidFill>
                              <a:prstDash val="solid"/>
                              <a:headEnd type="none" w="med" len="med"/>
                              <a:tailEnd type="none" w="med" len="med"/>
                            </a:ln>
                          </wps:spPr>
                          <wps:bodyPr upright="1"/>
                        </wps:wsp>
                        <wps:wsp>
                          <wps:cNvPr id="75" name="Line 79"/>
                          <wps:cNvCnPr/>
                          <wps:spPr>
                            <a:xfrm>
                              <a:off x="4819" y="749"/>
                              <a:ext cx="48" cy="0"/>
                            </a:xfrm>
                            <a:prstGeom prst="line">
                              <a:avLst/>
                            </a:prstGeom>
                            <a:ln w="0" cap="flat" cmpd="sng">
                              <a:solidFill>
                                <a:srgbClr val="000000"/>
                              </a:solidFill>
                              <a:prstDash val="solid"/>
                              <a:headEnd type="none" w="med" len="med"/>
                              <a:tailEnd type="none" w="med" len="med"/>
                            </a:ln>
                          </wps:spPr>
                          <wps:bodyPr upright="1"/>
                        </wps:wsp>
                        <wps:wsp>
                          <wps:cNvPr id="76" name="Line 80"/>
                          <wps:cNvCnPr/>
                          <wps:spPr>
                            <a:xfrm>
                              <a:off x="4741" y="124"/>
                              <a:ext cx="0" cy="623"/>
                            </a:xfrm>
                            <a:prstGeom prst="line">
                              <a:avLst/>
                            </a:prstGeom>
                            <a:ln w="0" cap="flat" cmpd="sng">
                              <a:solidFill>
                                <a:srgbClr val="000000"/>
                              </a:solidFill>
                              <a:prstDash val="solid"/>
                              <a:headEnd type="none" w="med" len="med"/>
                              <a:tailEnd type="none" w="med" len="med"/>
                            </a:ln>
                          </wps:spPr>
                          <wps:bodyPr upright="1"/>
                        </wps:wsp>
                        <wps:wsp>
                          <wps:cNvPr id="77" name="Line 81"/>
                          <wps:cNvCnPr/>
                          <wps:spPr>
                            <a:xfrm>
                              <a:off x="4816" y="654"/>
                              <a:ext cx="0" cy="93"/>
                            </a:xfrm>
                            <a:prstGeom prst="line">
                              <a:avLst/>
                            </a:prstGeom>
                            <a:ln w="0" cap="flat" cmpd="sng">
                              <a:solidFill>
                                <a:srgbClr val="000000"/>
                              </a:solidFill>
                              <a:prstDash val="solid"/>
                              <a:headEnd type="none" w="med" len="med"/>
                              <a:tailEnd type="none" w="med" len="med"/>
                            </a:ln>
                          </wps:spPr>
                          <wps:bodyPr upright="1"/>
                        </wps:wsp>
                        <wps:wsp>
                          <wps:cNvPr id="78" name="Line 82"/>
                          <wps:cNvCnPr/>
                          <wps:spPr>
                            <a:xfrm>
                              <a:off x="4678" y="32"/>
                              <a:ext cx="0" cy="92"/>
                            </a:xfrm>
                            <a:prstGeom prst="line">
                              <a:avLst/>
                            </a:prstGeom>
                            <a:ln w="0" cap="flat" cmpd="sng">
                              <a:solidFill>
                                <a:srgbClr val="000000"/>
                              </a:solidFill>
                              <a:prstDash val="solid"/>
                              <a:headEnd type="none" w="med" len="med"/>
                              <a:tailEnd type="none" w="med" len="med"/>
                            </a:ln>
                          </wps:spPr>
                          <wps:bodyPr upright="1"/>
                        </wps:wsp>
                        <wps:wsp>
                          <wps:cNvPr id="79" name="Line 83"/>
                          <wps:cNvCnPr/>
                          <wps:spPr>
                            <a:xfrm flipV="1">
                              <a:off x="4602" y="32"/>
                              <a:ext cx="0" cy="92"/>
                            </a:xfrm>
                            <a:prstGeom prst="line">
                              <a:avLst/>
                            </a:prstGeom>
                            <a:ln w="0" cap="flat" cmpd="sng">
                              <a:solidFill>
                                <a:srgbClr val="000000"/>
                              </a:solidFill>
                              <a:prstDash val="solid"/>
                              <a:headEnd type="none" w="med" len="med"/>
                              <a:tailEnd type="none" w="med" len="med"/>
                            </a:ln>
                          </wps:spPr>
                          <wps:bodyPr upright="1"/>
                        </wps:wsp>
                        <wps:wsp>
                          <wps:cNvPr id="80" name="Line 84"/>
                          <wps:cNvCnPr/>
                          <wps:spPr>
                            <a:xfrm>
                              <a:off x="4680" y="29"/>
                              <a:ext cx="59" cy="0"/>
                            </a:xfrm>
                            <a:prstGeom prst="line">
                              <a:avLst/>
                            </a:prstGeom>
                            <a:ln w="0" cap="flat" cmpd="sng">
                              <a:solidFill>
                                <a:srgbClr val="000000"/>
                              </a:solidFill>
                              <a:prstDash val="solid"/>
                              <a:headEnd type="none" w="med" len="med"/>
                              <a:tailEnd type="none" w="med" len="med"/>
                            </a:ln>
                          </wps:spPr>
                          <wps:bodyPr upright="1"/>
                        </wps:wsp>
                        <wps:wsp>
                          <wps:cNvPr id="81" name="Line 85"/>
                          <wps:cNvCnPr/>
                          <wps:spPr>
                            <a:xfrm>
                              <a:off x="4680" y="29"/>
                              <a:ext cx="59" cy="0"/>
                            </a:xfrm>
                            <a:prstGeom prst="line">
                              <a:avLst/>
                            </a:prstGeom>
                            <a:ln w="0" cap="flat" cmpd="sng">
                              <a:solidFill>
                                <a:srgbClr val="000000"/>
                              </a:solidFill>
                              <a:prstDash val="solid"/>
                              <a:headEnd type="none" w="med" len="med"/>
                              <a:tailEnd type="none" w="med" len="med"/>
                            </a:ln>
                          </wps:spPr>
                          <wps:bodyPr upright="1"/>
                        </wps:wsp>
                        <wps:wsp>
                          <wps:cNvPr id="82" name="Line 86"/>
                          <wps:cNvCnPr/>
                          <wps:spPr>
                            <a:xfrm>
                              <a:off x="4540" y="32"/>
                              <a:ext cx="0" cy="92"/>
                            </a:xfrm>
                            <a:prstGeom prst="line">
                              <a:avLst/>
                            </a:prstGeom>
                            <a:ln w="0" cap="flat" cmpd="sng">
                              <a:solidFill>
                                <a:srgbClr val="000000"/>
                              </a:solidFill>
                              <a:prstDash val="solid"/>
                              <a:headEnd type="none" w="med" len="med"/>
                              <a:tailEnd type="none" w="med" len="med"/>
                            </a:ln>
                          </wps:spPr>
                          <wps:bodyPr upright="1"/>
                        </wps:wsp>
                        <wps:wsp>
                          <wps:cNvPr id="83" name="Line 87"/>
                          <wps:cNvCnPr/>
                          <wps:spPr>
                            <a:xfrm flipV="1">
                              <a:off x="4464" y="32"/>
                              <a:ext cx="0" cy="92"/>
                            </a:xfrm>
                            <a:prstGeom prst="line">
                              <a:avLst/>
                            </a:prstGeom>
                            <a:ln w="0" cap="flat" cmpd="sng">
                              <a:solidFill>
                                <a:srgbClr val="000000"/>
                              </a:solidFill>
                              <a:prstDash val="solid"/>
                              <a:headEnd type="none" w="med" len="med"/>
                              <a:tailEnd type="none" w="med" len="med"/>
                            </a:ln>
                          </wps:spPr>
                          <wps:bodyPr upright="1"/>
                        </wps:wsp>
                        <wps:wsp>
                          <wps:cNvPr id="84" name="Line 88"/>
                          <wps:cNvCnPr/>
                          <wps:spPr>
                            <a:xfrm>
                              <a:off x="4542" y="29"/>
                              <a:ext cx="58" cy="0"/>
                            </a:xfrm>
                            <a:prstGeom prst="line">
                              <a:avLst/>
                            </a:prstGeom>
                            <a:ln w="0" cap="flat" cmpd="sng">
                              <a:solidFill>
                                <a:srgbClr val="000000"/>
                              </a:solidFill>
                              <a:prstDash val="solid"/>
                              <a:headEnd type="none" w="med" len="med"/>
                              <a:tailEnd type="none" w="med" len="med"/>
                            </a:ln>
                          </wps:spPr>
                          <wps:bodyPr upright="1"/>
                        </wps:wsp>
                        <wps:wsp>
                          <wps:cNvPr id="85" name="Line 89"/>
                          <wps:cNvCnPr/>
                          <wps:spPr>
                            <a:xfrm>
                              <a:off x="4542" y="29"/>
                              <a:ext cx="58" cy="0"/>
                            </a:xfrm>
                            <a:prstGeom prst="line">
                              <a:avLst/>
                            </a:prstGeom>
                            <a:ln w="0" cap="flat" cmpd="sng">
                              <a:solidFill>
                                <a:srgbClr val="000000"/>
                              </a:solidFill>
                              <a:prstDash val="solid"/>
                              <a:headEnd type="none" w="med" len="med"/>
                              <a:tailEnd type="none" w="med" len="med"/>
                            </a:ln>
                          </wps:spPr>
                          <wps:bodyPr upright="1"/>
                        </wps:wsp>
                        <wps:wsp>
                          <wps:cNvPr id="86" name="Line 90"/>
                          <wps:cNvCnPr/>
                          <wps:spPr>
                            <a:xfrm flipV="1">
                              <a:off x="4401" y="32"/>
                              <a:ext cx="0" cy="92"/>
                            </a:xfrm>
                            <a:prstGeom prst="line">
                              <a:avLst/>
                            </a:prstGeom>
                            <a:ln w="0" cap="flat" cmpd="sng">
                              <a:solidFill>
                                <a:srgbClr val="000000"/>
                              </a:solidFill>
                              <a:prstDash val="solid"/>
                              <a:headEnd type="none" w="med" len="med"/>
                              <a:tailEnd type="none" w="med" len="med"/>
                            </a:ln>
                          </wps:spPr>
                          <wps:bodyPr upright="1"/>
                        </wps:wsp>
                        <wps:wsp>
                          <wps:cNvPr id="87" name="Line 91"/>
                          <wps:cNvCnPr/>
                          <wps:spPr>
                            <a:xfrm flipV="1">
                              <a:off x="4326" y="32"/>
                              <a:ext cx="0" cy="92"/>
                            </a:xfrm>
                            <a:prstGeom prst="line">
                              <a:avLst/>
                            </a:prstGeom>
                            <a:ln w="0" cap="flat" cmpd="sng">
                              <a:solidFill>
                                <a:srgbClr val="000000"/>
                              </a:solidFill>
                              <a:prstDash val="solid"/>
                              <a:headEnd type="none" w="med" len="med"/>
                              <a:tailEnd type="none" w="med" len="med"/>
                            </a:ln>
                          </wps:spPr>
                          <wps:bodyPr upright="1"/>
                        </wps:wsp>
                        <wps:wsp>
                          <wps:cNvPr id="88" name="Line 92"/>
                          <wps:cNvCnPr/>
                          <wps:spPr>
                            <a:xfrm>
                              <a:off x="4404" y="29"/>
                              <a:ext cx="58" cy="0"/>
                            </a:xfrm>
                            <a:prstGeom prst="line">
                              <a:avLst/>
                            </a:prstGeom>
                            <a:ln w="0" cap="flat" cmpd="sng">
                              <a:solidFill>
                                <a:srgbClr val="000000"/>
                              </a:solidFill>
                              <a:prstDash val="solid"/>
                              <a:headEnd type="none" w="med" len="med"/>
                              <a:tailEnd type="none" w="med" len="med"/>
                            </a:ln>
                          </wps:spPr>
                          <wps:bodyPr upright="1"/>
                        </wps:wsp>
                        <wps:wsp>
                          <wps:cNvPr id="89" name="Line 93"/>
                          <wps:cNvCnPr/>
                          <wps:spPr>
                            <a:xfrm>
                              <a:off x="4404" y="29"/>
                              <a:ext cx="58" cy="0"/>
                            </a:xfrm>
                            <a:prstGeom prst="line">
                              <a:avLst/>
                            </a:prstGeom>
                            <a:ln w="0" cap="flat" cmpd="sng">
                              <a:solidFill>
                                <a:srgbClr val="000000"/>
                              </a:solidFill>
                              <a:prstDash val="solid"/>
                              <a:headEnd type="none" w="med" len="med"/>
                              <a:tailEnd type="none" w="med" len="med"/>
                            </a:ln>
                          </wps:spPr>
                          <wps:bodyPr upright="1"/>
                        </wps:wsp>
                        <wps:wsp>
                          <wps:cNvPr id="90" name="Line 94"/>
                          <wps:cNvCnPr/>
                          <wps:spPr>
                            <a:xfrm flipV="1">
                              <a:off x="4263" y="32"/>
                              <a:ext cx="0" cy="92"/>
                            </a:xfrm>
                            <a:prstGeom prst="line">
                              <a:avLst/>
                            </a:prstGeom>
                            <a:ln w="0" cap="flat" cmpd="sng">
                              <a:solidFill>
                                <a:srgbClr val="000000"/>
                              </a:solidFill>
                              <a:prstDash val="solid"/>
                              <a:headEnd type="none" w="med" len="med"/>
                              <a:tailEnd type="none" w="med" len="med"/>
                            </a:ln>
                          </wps:spPr>
                          <wps:bodyPr upright="1"/>
                        </wps:wsp>
                        <wps:wsp>
                          <wps:cNvPr id="91" name="Line 95"/>
                          <wps:cNvCnPr/>
                          <wps:spPr>
                            <a:xfrm>
                              <a:off x="4187" y="32"/>
                              <a:ext cx="0" cy="92"/>
                            </a:xfrm>
                            <a:prstGeom prst="line">
                              <a:avLst/>
                            </a:prstGeom>
                            <a:ln w="0" cap="flat" cmpd="sng">
                              <a:solidFill>
                                <a:srgbClr val="000000"/>
                              </a:solidFill>
                              <a:prstDash val="solid"/>
                              <a:headEnd type="none" w="med" len="med"/>
                              <a:tailEnd type="none" w="med" len="med"/>
                            </a:ln>
                          </wps:spPr>
                          <wps:bodyPr upright="1"/>
                        </wps:wsp>
                        <wps:wsp>
                          <wps:cNvPr id="92" name="Line 96"/>
                          <wps:cNvCnPr/>
                          <wps:spPr>
                            <a:xfrm>
                              <a:off x="4265" y="29"/>
                              <a:ext cx="58" cy="0"/>
                            </a:xfrm>
                            <a:prstGeom prst="line">
                              <a:avLst/>
                            </a:prstGeom>
                            <a:ln w="0" cap="flat" cmpd="sng">
                              <a:solidFill>
                                <a:srgbClr val="000000"/>
                              </a:solidFill>
                              <a:prstDash val="solid"/>
                              <a:headEnd type="none" w="med" len="med"/>
                              <a:tailEnd type="none" w="med" len="med"/>
                            </a:ln>
                          </wps:spPr>
                          <wps:bodyPr upright="1"/>
                        </wps:wsp>
                        <wps:wsp>
                          <wps:cNvPr id="93" name="Line 97"/>
                          <wps:cNvCnPr/>
                          <wps:spPr>
                            <a:xfrm>
                              <a:off x="4265" y="29"/>
                              <a:ext cx="58" cy="0"/>
                            </a:xfrm>
                            <a:prstGeom prst="line">
                              <a:avLst/>
                            </a:prstGeom>
                            <a:ln w="0" cap="flat" cmpd="sng">
                              <a:solidFill>
                                <a:srgbClr val="000000"/>
                              </a:solidFill>
                              <a:prstDash val="solid"/>
                              <a:headEnd type="none" w="med" len="med"/>
                              <a:tailEnd type="none" w="med" len="med"/>
                            </a:ln>
                          </wps:spPr>
                          <wps:bodyPr upright="1"/>
                        </wps:wsp>
                        <wps:wsp>
                          <wps:cNvPr id="94" name="Line 98"/>
                          <wps:cNvCnPr/>
                          <wps:spPr>
                            <a:xfrm>
                              <a:off x="4124" y="32"/>
                              <a:ext cx="0" cy="92"/>
                            </a:xfrm>
                            <a:prstGeom prst="line">
                              <a:avLst/>
                            </a:prstGeom>
                            <a:ln w="0" cap="flat" cmpd="sng">
                              <a:solidFill>
                                <a:srgbClr val="000000"/>
                              </a:solidFill>
                              <a:prstDash val="solid"/>
                              <a:headEnd type="none" w="med" len="med"/>
                              <a:tailEnd type="none" w="med" len="med"/>
                            </a:ln>
                          </wps:spPr>
                          <wps:bodyPr upright="1"/>
                        </wps:wsp>
                        <wps:wsp>
                          <wps:cNvPr id="95" name="Line 99"/>
                          <wps:cNvCnPr/>
                          <wps:spPr>
                            <a:xfrm>
                              <a:off x="4049" y="32"/>
                              <a:ext cx="0" cy="92"/>
                            </a:xfrm>
                            <a:prstGeom prst="line">
                              <a:avLst/>
                            </a:prstGeom>
                            <a:ln w="0" cap="flat" cmpd="sng">
                              <a:solidFill>
                                <a:srgbClr val="000000"/>
                              </a:solidFill>
                              <a:prstDash val="solid"/>
                              <a:headEnd type="none" w="med" len="med"/>
                              <a:tailEnd type="none" w="med" len="med"/>
                            </a:ln>
                          </wps:spPr>
                          <wps:bodyPr upright="1"/>
                        </wps:wsp>
                        <wps:wsp>
                          <wps:cNvPr id="96" name="Line 100"/>
                          <wps:cNvCnPr/>
                          <wps:spPr>
                            <a:xfrm>
                              <a:off x="4127" y="29"/>
                              <a:ext cx="58" cy="0"/>
                            </a:xfrm>
                            <a:prstGeom prst="line">
                              <a:avLst/>
                            </a:prstGeom>
                            <a:ln w="0" cap="flat" cmpd="sng">
                              <a:solidFill>
                                <a:srgbClr val="000000"/>
                              </a:solidFill>
                              <a:prstDash val="solid"/>
                              <a:headEnd type="none" w="med" len="med"/>
                              <a:tailEnd type="none" w="med" len="med"/>
                            </a:ln>
                          </wps:spPr>
                          <wps:bodyPr upright="1"/>
                        </wps:wsp>
                        <wps:wsp>
                          <wps:cNvPr id="97" name="Line 101"/>
                          <wps:cNvCnPr/>
                          <wps:spPr>
                            <a:xfrm>
                              <a:off x="4127" y="29"/>
                              <a:ext cx="58" cy="0"/>
                            </a:xfrm>
                            <a:prstGeom prst="line">
                              <a:avLst/>
                            </a:prstGeom>
                            <a:ln w="0" cap="flat" cmpd="sng">
                              <a:solidFill>
                                <a:srgbClr val="000000"/>
                              </a:solidFill>
                              <a:prstDash val="solid"/>
                              <a:headEnd type="none" w="med" len="med"/>
                              <a:tailEnd type="none" w="med" len="med"/>
                            </a:ln>
                          </wps:spPr>
                          <wps:bodyPr upright="1"/>
                        </wps:wsp>
                        <wps:wsp>
                          <wps:cNvPr id="98" name="Line 102"/>
                          <wps:cNvCnPr/>
                          <wps:spPr>
                            <a:xfrm flipV="1">
                              <a:off x="3986" y="32"/>
                              <a:ext cx="0" cy="92"/>
                            </a:xfrm>
                            <a:prstGeom prst="line">
                              <a:avLst/>
                            </a:prstGeom>
                            <a:ln w="0" cap="flat" cmpd="sng">
                              <a:solidFill>
                                <a:srgbClr val="000000"/>
                              </a:solidFill>
                              <a:prstDash val="solid"/>
                              <a:headEnd type="none" w="med" len="med"/>
                              <a:tailEnd type="none" w="med" len="med"/>
                            </a:ln>
                          </wps:spPr>
                          <wps:bodyPr upright="1"/>
                        </wps:wsp>
                        <wps:wsp>
                          <wps:cNvPr id="99" name="Line 103"/>
                          <wps:cNvCnPr/>
                          <wps:spPr>
                            <a:xfrm flipV="1">
                              <a:off x="3910" y="32"/>
                              <a:ext cx="0" cy="92"/>
                            </a:xfrm>
                            <a:prstGeom prst="line">
                              <a:avLst/>
                            </a:prstGeom>
                            <a:ln w="0" cap="flat" cmpd="sng">
                              <a:solidFill>
                                <a:srgbClr val="000000"/>
                              </a:solidFill>
                              <a:prstDash val="solid"/>
                              <a:headEnd type="none" w="med" len="med"/>
                              <a:tailEnd type="none" w="med" len="med"/>
                            </a:ln>
                          </wps:spPr>
                          <wps:bodyPr upright="1"/>
                        </wps:wsp>
                        <wps:wsp>
                          <wps:cNvPr id="100" name="Line 104"/>
                          <wps:cNvCnPr/>
                          <wps:spPr>
                            <a:xfrm>
                              <a:off x="3989" y="29"/>
                              <a:ext cx="57" cy="0"/>
                            </a:xfrm>
                            <a:prstGeom prst="line">
                              <a:avLst/>
                            </a:prstGeom>
                            <a:ln w="0" cap="flat" cmpd="sng">
                              <a:solidFill>
                                <a:srgbClr val="000000"/>
                              </a:solidFill>
                              <a:prstDash val="solid"/>
                              <a:headEnd type="none" w="med" len="med"/>
                              <a:tailEnd type="none" w="med" len="med"/>
                            </a:ln>
                          </wps:spPr>
                          <wps:bodyPr upright="1"/>
                        </wps:wsp>
                        <wps:wsp>
                          <wps:cNvPr id="101" name="Line 105"/>
                          <wps:cNvCnPr/>
                          <wps:spPr>
                            <a:xfrm>
                              <a:off x="3989" y="29"/>
                              <a:ext cx="57" cy="0"/>
                            </a:xfrm>
                            <a:prstGeom prst="line">
                              <a:avLst/>
                            </a:prstGeom>
                            <a:ln w="0" cap="flat" cmpd="sng">
                              <a:solidFill>
                                <a:srgbClr val="000000"/>
                              </a:solidFill>
                              <a:prstDash val="solid"/>
                              <a:headEnd type="none" w="med" len="med"/>
                              <a:tailEnd type="none" w="med" len="med"/>
                            </a:ln>
                          </wps:spPr>
                          <wps:bodyPr upright="1"/>
                        </wps:wsp>
                        <wps:wsp>
                          <wps:cNvPr id="102" name="Line 106"/>
                          <wps:cNvCnPr/>
                          <wps:spPr>
                            <a:xfrm>
                              <a:off x="3847" y="32"/>
                              <a:ext cx="0" cy="92"/>
                            </a:xfrm>
                            <a:prstGeom prst="line">
                              <a:avLst/>
                            </a:prstGeom>
                            <a:ln w="0" cap="flat" cmpd="sng">
                              <a:solidFill>
                                <a:srgbClr val="000000"/>
                              </a:solidFill>
                              <a:prstDash val="solid"/>
                              <a:headEnd type="none" w="med" len="med"/>
                              <a:tailEnd type="none" w="med" len="med"/>
                            </a:ln>
                          </wps:spPr>
                          <wps:bodyPr upright="1"/>
                        </wps:wsp>
                        <wps:wsp>
                          <wps:cNvPr id="103" name="Line 107"/>
                          <wps:cNvCnPr/>
                          <wps:spPr>
                            <a:xfrm flipV="1">
                              <a:off x="3772" y="0"/>
                              <a:ext cx="0" cy="124"/>
                            </a:xfrm>
                            <a:prstGeom prst="line">
                              <a:avLst/>
                            </a:prstGeom>
                            <a:ln w="0" cap="flat" cmpd="sng">
                              <a:solidFill>
                                <a:srgbClr val="000000"/>
                              </a:solidFill>
                              <a:prstDash val="solid"/>
                              <a:headEnd type="none" w="med" len="med"/>
                              <a:tailEnd type="none" w="med" len="med"/>
                            </a:ln>
                          </wps:spPr>
                          <wps:bodyPr upright="1"/>
                        </wps:wsp>
                        <wps:wsp>
                          <wps:cNvPr id="104" name="Line 108"/>
                          <wps:cNvCnPr/>
                          <wps:spPr>
                            <a:xfrm>
                              <a:off x="3850" y="29"/>
                              <a:ext cx="58" cy="0"/>
                            </a:xfrm>
                            <a:prstGeom prst="line">
                              <a:avLst/>
                            </a:prstGeom>
                            <a:ln w="0" cap="flat" cmpd="sng">
                              <a:solidFill>
                                <a:srgbClr val="000000"/>
                              </a:solidFill>
                              <a:prstDash val="solid"/>
                              <a:headEnd type="none" w="med" len="med"/>
                              <a:tailEnd type="none" w="med" len="med"/>
                            </a:ln>
                          </wps:spPr>
                          <wps:bodyPr upright="1"/>
                        </wps:wsp>
                        <wps:wsp>
                          <wps:cNvPr id="105" name="Line 109"/>
                          <wps:cNvCnPr/>
                          <wps:spPr>
                            <a:xfrm>
                              <a:off x="3850" y="29"/>
                              <a:ext cx="58" cy="0"/>
                            </a:xfrm>
                            <a:prstGeom prst="line">
                              <a:avLst/>
                            </a:prstGeom>
                            <a:ln w="0" cap="flat" cmpd="sng">
                              <a:solidFill>
                                <a:srgbClr val="000000"/>
                              </a:solidFill>
                              <a:prstDash val="solid"/>
                              <a:headEnd type="none" w="med" len="med"/>
                              <a:tailEnd type="none" w="med" len="med"/>
                            </a:ln>
                          </wps:spPr>
                          <wps:bodyPr upright="1"/>
                        </wps:wsp>
                        <wps:wsp>
                          <wps:cNvPr id="106" name="Line 110"/>
                          <wps:cNvCnPr/>
                          <wps:spPr>
                            <a:xfrm>
                              <a:off x="3397" y="93"/>
                              <a:ext cx="310" cy="0"/>
                            </a:xfrm>
                            <a:prstGeom prst="line">
                              <a:avLst/>
                            </a:prstGeom>
                            <a:ln w="0" cap="flat" cmpd="sng">
                              <a:solidFill>
                                <a:srgbClr val="000000"/>
                              </a:solidFill>
                              <a:prstDash val="solid"/>
                              <a:headEnd type="none" w="med" len="med"/>
                              <a:tailEnd type="none" w="med" len="med"/>
                            </a:ln>
                          </wps:spPr>
                          <wps:bodyPr upright="1"/>
                        </wps:wsp>
                        <wps:wsp>
                          <wps:cNvPr id="107" name="Line 111"/>
                          <wps:cNvCnPr/>
                          <wps:spPr>
                            <a:xfrm>
                              <a:off x="3712" y="29"/>
                              <a:ext cx="58" cy="0"/>
                            </a:xfrm>
                            <a:prstGeom prst="line">
                              <a:avLst/>
                            </a:prstGeom>
                            <a:ln w="0" cap="flat" cmpd="sng">
                              <a:solidFill>
                                <a:srgbClr val="000000"/>
                              </a:solidFill>
                              <a:prstDash val="solid"/>
                              <a:headEnd type="none" w="med" len="med"/>
                              <a:tailEnd type="none" w="med" len="med"/>
                            </a:ln>
                          </wps:spPr>
                          <wps:bodyPr upright="1"/>
                        </wps:wsp>
                        <wps:wsp>
                          <wps:cNvPr id="108" name="Line 112"/>
                          <wps:cNvCnPr/>
                          <wps:spPr>
                            <a:xfrm>
                              <a:off x="3712" y="29"/>
                              <a:ext cx="58" cy="0"/>
                            </a:xfrm>
                            <a:prstGeom prst="line">
                              <a:avLst/>
                            </a:prstGeom>
                            <a:ln w="0" cap="flat" cmpd="sng">
                              <a:solidFill>
                                <a:srgbClr val="000000"/>
                              </a:solidFill>
                              <a:prstDash val="solid"/>
                              <a:headEnd type="none" w="med" len="med"/>
                              <a:tailEnd type="none" w="med" len="med"/>
                            </a:ln>
                          </wps:spPr>
                          <wps:bodyPr upright="1"/>
                        </wps:wsp>
                        <wps:wsp>
                          <wps:cNvPr id="109" name="Line 113"/>
                          <wps:cNvCnPr/>
                          <wps:spPr>
                            <a:xfrm>
                              <a:off x="4678" y="124"/>
                              <a:ext cx="0" cy="623"/>
                            </a:xfrm>
                            <a:prstGeom prst="line">
                              <a:avLst/>
                            </a:prstGeom>
                            <a:ln w="0" cap="flat" cmpd="sng">
                              <a:solidFill>
                                <a:srgbClr val="000000"/>
                              </a:solidFill>
                              <a:prstDash val="solid"/>
                              <a:headEnd type="none" w="med" len="med"/>
                              <a:tailEnd type="none" w="med" len="med"/>
                            </a:ln>
                          </wps:spPr>
                          <wps:bodyPr upright="1"/>
                        </wps:wsp>
                        <wps:wsp>
                          <wps:cNvPr id="110" name="Line 114"/>
                          <wps:cNvCnPr/>
                          <wps:spPr>
                            <a:xfrm>
                              <a:off x="4602" y="124"/>
                              <a:ext cx="0" cy="623"/>
                            </a:xfrm>
                            <a:prstGeom prst="line">
                              <a:avLst/>
                            </a:prstGeom>
                            <a:ln w="0" cap="flat" cmpd="sng">
                              <a:solidFill>
                                <a:srgbClr val="000000"/>
                              </a:solidFill>
                              <a:prstDash val="solid"/>
                              <a:headEnd type="none" w="med" len="med"/>
                              <a:tailEnd type="none" w="med" len="med"/>
                            </a:ln>
                          </wps:spPr>
                          <wps:bodyPr upright="1"/>
                        </wps:wsp>
                        <wps:wsp>
                          <wps:cNvPr id="111" name="Line 115"/>
                          <wps:cNvCnPr/>
                          <wps:spPr>
                            <a:xfrm>
                              <a:off x="4680" y="749"/>
                              <a:ext cx="57" cy="0"/>
                            </a:xfrm>
                            <a:prstGeom prst="line">
                              <a:avLst/>
                            </a:prstGeom>
                            <a:ln w="0" cap="flat" cmpd="sng">
                              <a:solidFill>
                                <a:srgbClr val="000000"/>
                              </a:solidFill>
                              <a:prstDash val="solid"/>
                              <a:headEnd type="none" w="med" len="med"/>
                              <a:tailEnd type="none" w="med" len="med"/>
                            </a:ln>
                          </wps:spPr>
                          <wps:bodyPr upright="1"/>
                        </wps:wsp>
                        <wps:wsp>
                          <wps:cNvPr id="112" name="Line 116"/>
                          <wps:cNvCnPr/>
                          <wps:spPr>
                            <a:xfrm>
                              <a:off x="3712" y="749"/>
                              <a:ext cx="58" cy="0"/>
                            </a:xfrm>
                            <a:prstGeom prst="line">
                              <a:avLst/>
                            </a:prstGeom>
                            <a:ln w="0" cap="flat" cmpd="sng">
                              <a:solidFill>
                                <a:srgbClr val="000000"/>
                              </a:solidFill>
                              <a:prstDash val="solid"/>
                              <a:headEnd type="none" w="med" len="med"/>
                              <a:tailEnd type="none" w="med" len="med"/>
                            </a:ln>
                          </wps:spPr>
                          <wps:bodyPr upright="1"/>
                        </wps:wsp>
                        <wps:wsp>
                          <wps:cNvPr id="113" name="Line 117"/>
                          <wps:cNvCnPr/>
                          <wps:spPr>
                            <a:xfrm>
                              <a:off x="3847" y="749"/>
                              <a:ext cx="61" cy="0"/>
                            </a:xfrm>
                            <a:prstGeom prst="line">
                              <a:avLst/>
                            </a:prstGeom>
                            <a:ln w="0" cap="flat" cmpd="sng">
                              <a:solidFill>
                                <a:srgbClr val="000000"/>
                              </a:solidFill>
                              <a:prstDash val="solid"/>
                              <a:headEnd type="none" w="med" len="med"/>
                              <a:tailEnd type="none" w="med" len="med"/>
                            </a:ln>
                          </wps:spPr>
                          <wps:bodyPr upright="1"/>
                        </wps:wsp>
                        <wps:wsp>
                          <wps:cNvPr id="114" name="Line 118"/>
                          <wps:cNvCnPr/>
                          <wps:spPr>
                            <a:xfrm>
                              <a:off x="3989" y="749"/>
                              <a:ext cx="57" cy="0"/>
                            </a:xfrm>
                            <a:prstGeom prst="line">
                              <a:avLst/>
                            </a:prstGeom>
                            <a:ln w="0" cap="flat" cmpd="sng">
                              <a:solidFill>
                                <a:srgbClr val="000000"/>
                              </a:solidFill>
                              <a:prstDash val="solid"/>
                              <a:headEnd type="none" w="med" len="med"/>
                              <a:tailEnd type="none" w="med" len="med"/>
                            </a:ln>
                          </wps:spPr>
                          <wps:bodyPr upright="1"/>
                        </wps:wsp>
                        <wps:wsp>
                          <wps:cNvPr id="115" name="Line 119"/>
                          <wps:cNvCnPr/>
                          <wps:spPr>
                            <a:xfrm>
                              <a:off x="4127" y="749"/>
                              <a:ext cx="58" cy="0"/>
                            </a:xfrm>
                            <a:prstGeom prst="line">
                              <a:avLst/>
                            </a:prstGeom>
                            <a:ln w="0" cap="flat" cmpd="sng">
                              <a:solidFill>
                                <a:srgbClr val="000000"/>
                              </a:solidFill>
                              <a:prstDash val="solid"/>
                              <a:headEnd type="none" w="med" len="med"/>
                              <a:tailEnd type="none" w="med" len="med"/>
                            </a:ln>
                          </wps:spPr>
                          <wps:bodyPr upright="1"/>
                        </wps:wsp>
                        <wps:wsp>
                          <wps:cNvPr id="116" name="Line 120"/>
                          <wps:cNvCnPr/>
                          <wps:spPr>
                            <a:xfrm>
                              <a:off x="4265" y="749"/>
                              <a:ext cx="58" cy="0"/>
                            </a:xfrm>
                            <a:prstGeom prst="line">
                              <a:avLst/>
                            </a:prstGeom>
                            <a:ln w="0" cap="flat" cmpd="sng">
                              <a:solidFill>
                                <a:srgbClr val="000000"/>
                              </a:solidFill>
                              <a:prstDash val="solid"/>
                              <a:headEnd type="none" w="med" len="med"/>
                              <a:tailEnd type="none" w="med" len="med"/>
                            </a:ln>
                          </wps:spPr>
                          <wps:bodyPr upright="1"/>
                        </wps:wsp>
                        <wps:wsp>
                          <wps:cNvPr id="117" name="Line 121"/>
                          <wps:cNvCnPr/>
                          <wps:spPr>
                            <a:xfrm>
                              <a:off x="4404" y="749"/>
                              <a:ext cx="58" cy="0"/>
                            </a:xfrm>
                            <a:prstGeom prst="line">
                              <a:avLst/>
                            </a:prstGeom>
                            <a:ln w="0" cap="flat" cmpd="sng">
                              <a:solidFill>
                                <a:srgbClr val="000000"/>
                              </a:solidFill>
                              <a:prstDash val="solid"/>
                              <a:headEnd type="none" w="med" len="med"/>
                              <a:tailEnd type="none" w="med" len="med"/>
                            </a:ln>
                          </wps:spPr>
                          <wps:bodyPr upright="1"/>
                        </wps:wsp>
                        <wps:wsp>
                          <wps:cNvPr id="118" name="Line 122"/>
                          <wps:cNvCnPr/>
                          <wps:spPr>
                            <a:xfrm>
                              <a:off x="4542" y="749"/>
                              <a:ext cx="58" cy="0"/>
                            </a:xfrm>
                            <a:prstGeom prst="line">
                              <a:avLst/>
                            </a:prstGeom>
                            <a:ln w="0" cap="flat" cmpd="sng">
                              <a:solidFill>
                                <a:srgbClr val="000000"/>
                              </a:solidFill>
                              <a:prstDash val="solid"/>
                              <a:headEnd type="none" w="med" len="med"/>
                              <a:tailEnd type="none" w="med" len="med"/>
                            </a:ln>
                          </wps:spPr>
                          <wps:bodyPr upright="1"/>
                        </wps:wsp>
                        <wps:wsp>
                          <wps:cNvPr id="119" name="Line 123"/>
                          <wps:cNvCnPr/>
                          <wps:spPr>
                            <a:xfrm>
                              <a:off x="4680" y="749"/>
                              <a:ext cx="57" cy="0"/>
                            </a:xfrm>
                            <a:prstGeom prst="line">
                              <a:avLst/>
                            </a:prstGeom>
                            <a:ln w="0" cap="flat" cmpd="sng">
                              <a:solidFill>
                                <a:srgbClr val="000000"/>
                              </a:solidFill>
                              <a:prstDash val="solid"/>
                              <a:headEnd type="none" w="med" len="med"/>
                              <a:tailEnd type="none" w="med" len="med"/>
                            </a:ln>
                          </wps:spPr>
                          <wps:bodyPr upright="1"/>
                        </wps:wsp>
                        <wps:wsp>
                          <wps:cNvPr id="120" name="Line 124"/>
                          <wps:cNvCnPr/>
                          <wps:spPr>
                            <a:xfrm>
                              <a:off x="3712" y="749"/>
                              <a:ext cx="58" cy="0"/>
                            </a:xfrm>
                            <a:prstGeom prst="line">
                              <a:avLst/>
                            </a:prstGeom>
                            <a:ln w="0" cap="flat" cmpd="sng">
                              <a:solidFill>
                                <a:srgbClr val="000000"/>
                              </a:solidFill>
                              <a:prstDash val="solid"/>
                              <a:headEnd type="none" w="med" len="med"/>
                              <a:tailEnd type="none" w="med" len="med"/>
                            </a:ln>
                          </wps:spPr>
                          <wps:bodyPr upright="1"/>
                        </wps:wsp>
                        <wps:wsp>
                          <wps:cNvPr id="121" name="Line 125"/>
                          <wps:cNvCnPr/>
                          <wps:spPr>
                            <a:xfrm>
                              <a:off x="3850" y="749"/>
                              <a:ext cx="58" cy="0"/>
                            </a:xfrm>
                            <a:prstGeom prst="line">
                              <a:avLst/>
                            </a:prstGeom>
                            <a:ln w="0" cap="flat" cmpd="sng">
                              <a:solidFill>
                                <a:srgbClr val="000000"/>
                              </a:solidFill>
                              <a:prstDash val="solid"/>
                              <a:headEnd type="none" w="med" len="med"/>
                              <a:tailEnd type="none" w="med" len="med"/>
                            </a:ln>
                          </wps:spPr>
                          <wps:bodyPr upright="1"/>
                        </wps:wsp>
                        <wps:wsp>
                          <wps:cNvPr id="122" name="Line 126"/>
                          <wps:cNvCnPr/>
                          <wps:spPr>
                            <a:xfrm>
                              <a:off x="3989" y="749"/>
                              <a:ext cx="57" cy="0"/>
                            </a:xfrm>
                            <a:prstGeom prst="line">
                              <a:avLst/>
                            </a:prstGeom>
                            <a:ln w="0" cap="flat" cmpd="sng">
                              <a:solidFill>
                                <a:srgbClr val="000000"/>
                              </a:solidFill>
                              <a:prstDash val="solid"/>
                              <a:headEnd type="none" w="med" len="med"/>
                              <a:tailEnd type="none" w="med" len="med"/>
                            </a:ln>
                          </wps:spPr>
                          <wps:bodyPr upright="1"/>
                        </wps:wsp>
                        <wps:wsp>
                          <wps:cNvPr id="123" name="Line 127"/>
                          <wps:cNvCnPr/>
                          <wps:spPr>
                            <a:xfrm>
                              <a:off x="4127" y="749"/>
                              <a:ext cx="58" cy="0"/>
                            </a:xfrm>
                            <a:prstGeom prst="line">
                              <a:avLst/>
                            </a:prstGeom>
                            <a:ln w="0" cap="flat" cmpd="sng">
                              <a:solidFill>
                                <a:srgbClr val="000000"/>
                              </a:solidFill>
                              <a:prstDash val="solid"/>
                              <a:headEnd type="none" w="med" len="med"/>
                              <a:tailEnd type="none" w="med" len="med"/>
                            </a:ln>
                          </wps:spPr>
                          <wps:bodyPr upright="1"/>
                        </wps:wsp>
                        <wps:wsp>
                          <wps:cNvPr id="124" name="Line 128"/>
                          <wps:cNvCnPr/>
                          <wps:spPr>
                            <a:xfrm>
                              <a:off x="4265" y="749"/>
                              <a:ext cx="58" cy="0"/>
                            </a:xfrm>
                            <a:prstGeom prst="line">
                              <a:avLst/>
                            </a:prstGeom>
                            <a:ln w="0" cap="flat" cmpd="sng">
                              <a:solidFill>
                                <a:srgbClr val="000000"/>
                              </a:solidFill>
                              <a:prstDash val="solid"/>
                              <a:headEnd type="none" w="med" len="med"/>
                              <a:tailEnd type="none" w="med" len="med"/>
                            </a:ln>
                          </wps:spPr>
                          <wps:bodyPr upright="1"/>
                        </wps:wsp>
                        <wps:wsp>
                          <wps:cNvPr id="125" name="Line 129"/>
                          <wps:cNvCnPr/>
                          <wps:spPr>
                            <a:xfrm>
                              <a:off x="4404" y="749"/>
                              <a:ext cx="58" cy="0"/>
                            </a:xfrm>
                            <a:prstGeom prst="line">
                              <a:avLst/>
                            </a:prstGeom>
                            <a:ln w="0" cap="flat" cmpd="sng">
                              <a:solidFill>
                                <a:srgbClr val="000000"/>
                              </a:solidFill>
                              <a:prstDash val="solid"/>
                              <a:headEnd type="none" w="med" len="med"/>
                              <a:tailEnd type="none" w="med" len="med"/>
                            </a:ln>
                          </wps:spPr>
                          <wps:bodyPr upright="1"/>
                        </wps:wsp>
                        <wps:wsp>
                          <wps:cNvPr id="126" name="Line 130"/>
                          <wps:cNvCnPr/>
                          <wps:spPr>
                            <a:xfrm>
                              <a:off x="4542" y="749"/>
                              <a:ext cx="58" cy="0"/>
                            </a:xfrm>
                            <a:prstGeom prst="line">
                              <a:avLst/>
                            </a:prstGeom>
                            <a:ln w="0" cap="flat" cmpd="sng">
                              <a:solidFill>
                                <a:srgbClr val="000000"/>
                              </a:solidFill>
                              <a:prstDash val="solid"/>
                              <a:headEnd type="none" w="med" len="med"/>
                              <a:tailEnd type="none" w="med" len="med"/>
                            </a:ln>
                          </wps:spPr>
                          <wps:bodyPr upright="1"/>
                        </wps:wsp>
                        <wps:wsp>
                          <wps:cNvPr id="127" name="Line 131"/>
                          <wps:cNvCnPr/>
                          <wps:spPr>
                            <a:xfrm>
                              <a:off x="4680" y="749"/>
                              <a:ext cx="59" cy="0"/>
                            </a:xfrm>
                            <a:prstGeom prst="line">
                              <a:avLst/>
                            </a:prstGeom>
                            <a:ln w="0" cap="flat" cmpd="sng">
                              <a:solidFill>
                                <a:srgbClr val="000000"/>
                              </a:solidFill>
                              <a:prstDash val="solid"/>
                              <a:headEnd type="none" w="med" len="med"/>
                              <a:tailEnd type="none" w="med" len="med"/>
                            </a:ln>
                          </wps:spPr>
                          <wps:bodyPr upright="1"/>
                        </wps:wsp>
                        <wps:wsp>
                          <wps:cNvPr id="128" name="Line 132"/>
                          <wps:cNvCnPr/>
                          <wps:spPr>
                            <a:xfrm flipV="1">
                              <a:off x="4741" y="654"/>
                              <a:ext cx="0" cy="93"/>
                            </a:xfrm>
                            <a:prstGeom prst="line">
                              <a:avLst/>
                            </a:prstGeom>
                            <a:ln w="0" cap="flat" cmpd="sng">
                              <a:solidFill>
                                <a:srgbClr val="000000"/>
                              </a:solidFill>
                              <a:prstDash val="solid"/>
                              <a:headEnd type="none" w="med" len="med"/>
                              <a:tailEnd type="none" w="med" len="med"/>
                            </a:ln>
                          </wps:spPr>
                          <wps:bodyPr upright="1"/>
                        </wps:wsp>
                        <wps:wsp>
                          <wps:cNvPr id="129" name="Line 133"/>
                          <wps:cNvCnPr/>
                          <wps:spPr>
                            <a:xfrm flipV="1">
                              <a:off x="4678" y="654"/>
                              <a:ext cx="0" cy="93"/>
                            </a:xfrm>
                            <a:prstGeom prst="line">
                              <a:avLst/>
                            </a:prstGeom>
                            <a:ln w="0" cap="flat" cmpd="sng">
                              <a:solidFill>
                                <a:srgbClr val="000000"/>
                              </a:solidFill>
                              <a:prstDash val="solid"/>
                              <a:headEnd type="none" w="med" len="med"/>
                              <a:tailEnd type="none" w="med" len="med"/>
                            </a:ln>
                          </wps:spPr>
                          <wps:bodyPr upright="1"/>
                        </wps:wsp>
                        <wps:wsp>
                          <wps:cNvPr id="130" name="Line 134"/>
                          <wps:cNvCnPr/>
                          <wps:spPr>
                            <a:xfrm>
                              <a:off x="4602" y="654"/>
                              <a:ext cx="0" cy="93"/>
                            </a:xfrm>
                            <a:prstGeom prst="line">
                              <a:avLst/>
                            </a:prstGeom>
                            <a:ln w="0" cap="flat" cmpd="sng">
                              <a:solidFill>
                                <a:srgbClr val="000000"/>
                              </a:solidFill>
                              <a:prstDash val="solid"/>
                              <a:headEnd type="none" w="med" len="med"/>
                              <a:tailEnd type="none" w="med" len="med"/>
                            </a:ln>
                          </wps:spPr>
                          <wps:bodyPr upright="1"/>
                        </wps:wsp>
                        <wps:wsp>
                          <wps:cNvPr id="131" name="Line 135"/>
                          <wps:cNvCnPr/>
                          <wps:spPr>
                            <a:xfrm flipV="1">
                              <a:off x="4540" y="115"/>
                              <a:ext cx="0" cy="632"/>
                            </a:xfrm>
                            <a:prstGeom prst="line">
                              <a:avLst/>
                            </a:prstGeom>
                            <a:ln w="0" cap="flat" cmpd="sng">
                              <a:solidFill>
                                <a:srgbClr val="000000"/>
                              </a:solidFill>
                              <a:prstDash val="solid"/>
                              <a:headEnd type="none" w="med" len="med"/>
                              <a:tailEnd type="none" w="med" len="med"/>
                            </a:ln>
                          </wps:spPr>
                          <wps:bodyPr upright="1"/>
                        </wps:wsp>
                        <wps:wsp>
                          <wps:cNvPr id="132" name="Line 136"/>
                          <wps:cNvCnPr/>
                          <wps:spPr>
                            <a:xfrm>
                              <a:off x="4464" y="124"/>
                              <a:ext cx="0" cy="623"/>
                            </a:xfrm>
                            <a:prstGeom prst="line">
                              <a:avLst/>
                            </a:prstGeom>
                            <a:ln w="0" cap="flat" cmpd="sng">
                              <a:solidFill>
                                <a:srgbClr val="000000"/>
                              </a:solidFill>
                              <a:prstDash val="solid"/>
                              <a:headEnd type="none" w="med" len="med"/>
                              <a:tailEnd type="none" w="med" len="med"/>
                            </a:ln>
                          </wps:spPr>
                          <wps:bodyPr upright="1"/>
                        </wps:wsp>
                        <wps:wsp>
                          <wps:cNvPr id="133" name="Line 137"/>
                          <wps:cNvCnPr/>
                          <wps:spPr>
                            <a:xfrm>
                              <a:off x="4401" y="124"/>
                              <a:ext cx="0" cy="623"/>
                            </a:xfrm>
                            <a:prstGeom prst="line">
                              <a:avLst/>
                            </a:prstGeom>
                            <a:ln w="0" cap="flat" cmpd="sng">
                              <a:solidFill>
                                <a:srgbClr val="000000"/>
                              </a:solidFill>
                              <a:prstDash val="solid"/>
                              <a:headEnd type="none" w="med" len="med"/>
                              <a:tailEnd type="none" w="med" len="med"/>
                            </a:ln>
                          </wps:spPr>
                          <wps:bodyPr upright="1"/>
                        </wps:wsp>
                        <wps:wsp>
                          <wps:cNvPr id="134" name="Line 138"/>
                          <wps:cNvCnPr/>
                          <wps:spPr>
                            <a:xfrm>
                              <a:off x="4326" y="124"/>
                              <a:ext cx="0" cy="623"/>
                            </a:xfrm>
                            <a:prstGeom prst="line">
                              <a:avLst/>
                            </a:prstGeom>
                            <a:ln w="0" cap="flat" cmpd="sng">
                              <a:solidFill>
                                <a:srgbClr val="000000"/>
                              </a:solidFill>
                              <a:prstDash val="solid"/>
                              <a:headEnd type="none" w="med" len="med"/>
                              <a:tailEnd type="none" w="med" len="med"/>
                            </a:ln>
                          </wps:spPr>
                          <wps:bodyPr upright="1"/>
                        </wps:wsp>
                        <wps:wsp>
                          <wps:cNvPr id="135" name="Line 139"/>
                          <wps:cNvCnPr/>
                          <wps:spPr>
                            <a:xfrm>
                              <a:off x="4263" y="124"/>
                              <a:ext cx="0" cy="623"/>
                            </a:xfrm>
                            <a:prstGeom prst="line">
                              <a:avLst/>
                            </a:prstGeom>
                            <a:ln w="0" cap="flat" cmpd="sng">
                              <a:solidFill>
                                <a:srgbClr val="000000"/>
                              </a:solidFill>
                              <a:prstDash val="solid"/>
                              <a:headEnd type="none" w="med" len="med"/>
                              <a:tailEnd type="none" w="med" len="med"/>
                            </a:ln>
                          </wps:spPr>
                          <wps:bodyPr upright="1"/>
                        </wps:wsp>
                        <wps:wsp>
                          <wps:cNvPr id="136" name="Line 140"/>
                          <wps:cNvCnPr/>
                          <wps:spPr>
                            <a:xfrm flipV="1">
                              <a:off x="4187" y="124"/>
                              <a:ext cx="0" cy="623"/>
                            </a:xfrm>
                            <a:prstGeom prst="line">
                              <a:avLst/>
                            </a:prstGeom>
                            <a:ln w="0" cap="flat" cmpd="sng">
                              <a:solidFill>
                                <a:srgbClr val="000000"/>
                              </a:solidFill>
                              <a:prstDash val="solid"/>
                              <a:headEnd type="none" w="med" len="med"/>
                              <a:tailEnd type="none" w="med" len="med"/>
                            </a:ln>
                          </wps:spPr>
                          <wps:bodyPr upright="1"/>
                        </wps:wsp>
                        <wps:wsp>
                          <wps:cNvPr id="137" name="Line 141"/>
                          <wps:cNvCnPr/>
                          <wps:spPr>
                            <a:xfrm flipV="1">
                              <a:off x="4124" y="124"/>
                              <a:ext cx="0" cy="623"/>
                            </a:xfrm>
                            <a:prstGeom prst="line">
                              <a:avLst/>
                            </a:prstGeom>
                            <a:ln w="0" cap="flat" cmpd="sng">
                              <a:solidFill>
                                <a:srgbClr val="000000"/>
                              </a:solidFill>
                              <a:prstDash val="solid"/>
                              <a:headEnd type="none" w="med" len="med"/>
                              <a:tailEnd type="none" w="med" len="med"/>
                            </a:ln>
                          </wps:spPr>
                          <wps:bodyPr upright="1"/>
                        </wps:wsp>
                        <wps:wsp>
                          <wps:cNvPr id="138" name="Line 142"/>
                          <wps:cNvCnPr/>
                          <wps:spPr>
                            <a:xfrm flipV="1">
                              <a:off x="4049" y="124"/>
                              <a:ext cx="0" cy="623"/>
                            </a:xfrm>
                            <a:prstGeom prst="line">
                              <a:avLst/>
                            </a:prstGeom>
                            <a:ln w="0" cap="flat" cmpd="sng">
                              <a:solidFill>
                                <a:srgbClr val="000000"/>
                              </a:solidFill>
                              <a:prstDash val="solid"/>
                              <a:headEnd type="none" w="med" len="med"/>
                              <a:tailEnd type="none" w="med" len="med"/>
                            </a:ln>
                          </wps:spPr>
                          <wps:bodyPr upright="1"/>
                        </wps:wsp>
                        <wps:wsp>
                          <wps:cNvPr id="139" name="Line 143"/>
                          <wps:cNvCnPr/>
                          <wps:spPr>
                            <a:xfrm>
                              <a:off x="3986" y="124"/>
                              <a:ext cx="0" cy="623"/>
                            </a:xfrm>
                            <a:prstGeom prst="line">
                              <a:avLst/>
                            </a:prstGeom>
                            <a:ln w="0" cap="flat" cmpd="sng">
                              <a:solidFill>
                                <a:srgbClr val="000000"/>
                              </a:solidFill>
                              <a:prstDash val="solid"/>
                              <a:headEnd type="none" w="med" len="med"/>
                              <a:tailEnd type="none" w="med" len="med"/>
                            </a:ln>
                          </wps:spPr>
                          <wps:bodyPr upright="1"/>
                        </wps:wsp>
                        <wps:wsp>
                          <wps:cNvPr id="140" name="Line 144"/>
                          <wps:cNvCnPr/>
                          <wps:spPr>
                            <a:xfrm>
                              <a:off x="3910" y="124"/>
                              <a:ext cx="0" cy="623"/>
                            </a:xfrm>
                            <a:prstGeom prst="line">
                              <a:avLst/>
                            </a:prstGeom>
                            <a:ln w="0" cap="flat" cmpd="sng">
                              <a:solidFill>
                                <a:srgbClr val="000000"/>
                              </a:solidFill>
                              <a:prstDash val="solid"/>
                              <a:headEnd type="none" w="med" len="med"/>
                              <a:tailEnd type="none" w="med" len="med"/>
                            </a:ln>
                          </wps:spPr>
                          <wps:bodyPr upright="1"/>
                        </wps:wsp>
                        <wps:wsp>
                          <wps:cNvPr id="141" name="Line 145"/>
                          <wps:cNvCnPr/>
                          <wps:spPr>
                            <a:xfrm flipV="1">
                              <a:off x="3847" y="124"/>
                              <a:ext cx="0" cy="623"/>
                            </a:xfrm>
                            <a:prstGeom prst="line">
                              <a:avLst/>
                            </a:prstGeom>
                            <a:ln w="0" cap="flat" cmpd="sng">
                              <a:solidFill>
                                <a:srgbClr val="000000"/>
                              </a:solidFill>
                              <a:prstDash val="solid"/>
                              <a:headEnd type="none" w="med" len="med"/>
                              <a:tailEnd type="none" w="med" len="med"/>
                            </a:ln>
                          </wps:spPr>
                          <wps:bodyPr upright="1"/>
                        </wps:wsp>
                        <wps:wsp>
                          <wps:cNvPr id="142" name="Line 146"/>
                          <wps:cNvCnPr/>
                          <wps:spPr>
                            <a:xfrm>
                              <a:off x="3772" y="124"/>
                              <a:ext cx="0" cy="623"/>
                            </a:xfrm>
                            <a:prstGeom prst="line">
                              <a:avLst/>
                            </a:prstGeom>
                            <a:ln w="0" cap="flat" cmpd="sng">
                              <a:solidFill>
                                <a:srgbClr val="000000"/>
                              </a:solidFill>
                              <a:prstDash val="solid"/>
                              <a:headEnd type="none" w="med" len="med"/>
                              <a:tailEnd type="none" w="med" len="med"/>
                            </a:ln>
                          </wps:spPr>
                          <wps:bodyPr upright="1"/>
                        </wps:wsp>
                        <wps:wsp>
                          <wps:cNvPr id="143" name="Line 147"/>
                          <wps:cNvCnPr/>
                          <wps:spPr>
                            <a:xfrm>
                              <a:off x="3401" y="686"/>
                              <a:ext cx="302" cy="0"/>
                            </a:xfrm>
                            <a:prstGeom prst="line">
                              <a:avLst/>
                            </a:prstGeom>
                            <a:ln w="0" cap="flat" cmpd="sng">
                              <a:solidFill>
                                <a:srgbClr val="000000"/>
                              </a:solidFill>
                              <a:prstDash val="solid"/>
                              <a:headEnd type="none" w="med" len="med"/>
                              <a:tailEnd type="none" w="med" len="med"/>
                            </a:ln>
                          </wps:spPr>
                          <wps:bodyPr upright="1"/>
                        </wps:wsp>
                        <wps:wsp>
                          <wps:cNvPr id="144" name="Line 148"/>
                          <wps:cNvCnPr/>
                          <wps:spPr>
                            <a:xfrm>
                              <a:off x="3712" y="749"/>
                              <a:ext cx="58" cy="0"/>
                            </a:xfrm>
                            <a:prstGeom prst="line">
                              <a:avLst/>
                            </a:prstGeom>
                            <a:ln w="0" cap="flat" cmpd="sng">
                              <a:solidFill>
                                <a:srgbClr val="000000"/>
                              </a:solidFill>
                              <a:prstDash val="solid"/>
                              <a:headEnd type="none" w="med" len="med"/>
                              <a:tailEnd type="none" w="med" len="med"/>
                            </a:ln>
                          </wps:spPr>
                          <wps:bodyPr upright="1"/>
                        </wps:wsp>
                        <wps:wsp>
                          <wps:cNvPr id="145" name="Line 149"/>
                          <wps:cNvCnPr/>
                          <wps:spPr>
                            <a:xfrm>
                              <a:off x="3847" y="749"/>
                              <a:ext cx="61" cy="0"/>
                            </a:xfrm>
                            <a:prstGeom prst="line">
                              <a:avLst/>
                            </a:prstGeom>
                            <a:ln w="0" cap="flat" cmpd="sng">
                              <a:solidFill>
                                <a:srgbClr val="000000"/>
                              </a:solidFill>
                              <a:prstDash val="solid"/>
                              <a:headEnd type="none" w="med" len="med"/>
                              <a:tailEnd type="none" w="med" len="med"/>
                            </a:ln>
                          </wps:spPr>
                          <wps:bodyPr upright="1"/>
                        </wps:wsp>
                        <wps:wsp>
                          <wps:cNvPr id="146" name="Line 150"/>
                          <wps:cNvCnPr/>
                          <wps:spPr>
                            <a:xfrm>
                              <a:off x="3989" y="749"/>
                              <a:ext cx="57" cy="0"/>
                            </a:xfrm>
                            <a:prstGeom prst="line">
                              <a:avLst/>
                            </a:prstGeom>
                            <a:ln w="0" cap="flat" cmpd="sng">
                              <a:solidFill>
                                <a:srgbClr val="000000"/>
                              </a:solidFill>
                              <a:prstDash val="solid"/>
                              <a:headEnd type="none" w="med" len="med"/>
                              <a:tailEnd type="none" w="med" len="med"/>
                            </a:ln>
                          </wps:spPr>
                          <wps:bodyPr upright="1"/>
                        </wps:wsp>
                        <wps:wsp>
                          <wps:cNvPr id="147" name="Line 151"/>
                          <wps:cNvCnPr/>
                          <wps:spPr>
                            <a:xfrm>
                              <a:off x="4127" y="749"/>
                              <a:ext cx="58" cy="0"/>
                            </a:xfrm>
                            <a:prstGeom prst="line">
                              <a:avLst/>
                            </a:prstGeom>
                            <a:ln w="0" cap="flat" cmpd="sng">
                              <a:solidFill>
                                <a:srgbClr val="000000"/>
                              </a:solidFill>
                              <a:prstDash val="solid"/>
                              <a:headEnd type="none" w="med" len="med"/>
                              <a:tailEnd type="none" w="med" len="med"/>
                            </a:ln>
                          </wps:spPr>
                          <wps:bodyPr upright="1"/>
                        </wps:wsp>
                        <wps:wsp>
                          <wps:cNvPr id="148" name="Line 152"/>
                          <wps:cNvCnPr/>
                          <wps:spPr>
                            <a:xfrm>
                              <a:off x="4265" y="749"/>
                              <a:ext cx="58" cy="0"/>
                            </a:xfrm>
                            <a:prstGeom prst="line">
                              <a:avLst/>
                            </a:prstGeom>
                            <a:ln w="0" cap="flat" cmpd="sng">
                              <a:solidFill>
                                <a:srgbClr val="000000"/>
                              </a:solidFill>
                              <a:prstDash val="solid"/>
                              <a:headEnd type="none" w="med" len="med"/>
                              <a:tailEnd type="none" w="med" len="med"/>
                            </a:ln>
                          </wps:spPr>
                          <wps:bodyPr upright="1"/>
                        </wps:wsp>
                        <wps:wsp>
                          <wps:cNvPr id="149" name="Line 153"/>
                          <wps:cNvCnPr/>
                          <wps:spPr>
                            <a:xfrm>
                              <a:off x="4404" y="749"/>
                              <a:ext cx="58" cy="0"/>
                            </a:xfrm>
                            <a:prstGeom prst="line">
                              <a:avLst/>
                            </a:prstGeom>
                            <a:ln w="0" cap="flat" cmpd="sng">
                              <a:solidFill>
                                <a:srgbClr val="000000"/>
                              </a:solidFill>
                              <a:prstDash val="solid"/>
                              <a:headEnd type="none" w="med" len="med"/>
                              <a:tailEnd type="none" w="med" len="med"/>
                            </a:ln>
                          </wps:spPr>
                          <wps:bodyPr upright="1"/>
                        </wps:wsp>
                        <wps:wsp>
                          <wps:cNvPr id="150" name="Line 154"/>
                          <wps:cNvCnPr/>
                          <wps:spPr>
                            <a:xfrm>
                              <a:off x="4542" y="749"/>
                              <a:ext cx="58" cy="0"/>
                            </a:xfrm>
                            <a:prstGeom prst="line">
                              <a:avLst/>
                            </a:prstGeom>
                            <a:ln w="0" cap="flat" cmpd="sng">
                              <a:solidFill>
                                <a:srgbClr val="000000"/>
                              </a:solidFill>
                              <a:prstDash val="solid"/>
                              <a:headEnd type="none" w="med" len="med"/>
                              <a:tailEnd type="none" w="med" len="med"/>
                            </a:ln>
                          </wps:spPr>
                          <wps:bodyPr upright="1"/>
                        </wps:wsp>
                        <wps:wsp>
                          <wps:cNvPr id="151" name="Line 155"/>
                          <wps:cNvCnPr/>
                          <wps:spPr>
                            <a:xfrm>
                              <a:off x="3709" y="0"/>
                              <a:ext cx="0" cy="90"/>
                            </a:xfrm>
                            <a:prstGeom prst="line">
                              <a:avLst/>
                            </a:prstGeom>
                            <a:ln w="0" cap="flat" cmpd="sng">
                              <a:solidFill>
                                <a:srgbClr val="000000"/>
                              </a:solidFill>
                              <a:prstDash val="solid"/>
                              <a:headEnd type="none" w="med" len="med"/>
                              <a:tailEnd type="none" w="med" len="med"/>
                            </a:ln>
                          </wps:spPr>
                          <wps:bodyPr upright="1"/>
                        </wps:wsp>
                        <wps:wsp>
                          <wps:cNvPr id="152" name="Line 156"/>
                          <wps:cNvCnPr/>
                          <wps:spPr>
                            <a:xfrm>
                              <a:off x="3709" y="90"/>
                              <a:ext cx="0" cy="689"/>
                            </a:xfrm>
                            <a:prstGeom prst="line">
                              <a:avLst/>
                            </a:prstGeom>
                            <a:ln w="0" cap="flat" cmpd="sng">
                              <a:solidFill>
                                <a:srgbClr val="000000"/>
                              </a:solidFill>
                              <a:prstDash val="solid"/>
                              <a:headEnd type="none" w="med" len="med"/>
                              <a:tailEnd type="none" w="med" len="med"/>
                            </a:ln>
                          </wps:spPr>
                          <wps:bodyPr upright="1"/>
                        </wps:wsp>
                        <wps:wsp>
                          <wps:cNvPr id="153" name="Line 157"/>
                          <wps:cNvCnPr/>
                          <wps:spPr>
                            <a:xfrm flipV="1">
                              <a:off x="3395" y="32"/>
                              <a:ext cx="0" cy="58"/>
                            </a:xfrm>
                            <a:prstGeom prst="line">
                              <a:avLst/>
                            </a:prstGeom>
                            <a:ln w="0" cap="flat" cmpd="sng">
                              <a:solidFill>
                                <a:srgbClr val="000000"/>
                              </a:solidFill>
                              <a:prstDash val="solid"/>
                              <a:headEnd type="none" w="med" len="med"/>
                              <a:tailEnd type="none" w="med" len="med"/>
                            </a:ln>
                          </wps:spPr>
                          <wps:bodyPr upright="1"/>
                        </wps:wsp>
                        <wps:wsp>
                          <wps:cNvPr id="154" name="Line 158"/>
                          <wps:cNvCnPr/>
                          <wps:spPr>
                            <a:xfrm flipH="1">
                              <a:off x="3200" y="29"/>
                              <a:ext cx="192" cy="0"/>
                            </a:xfrm>
                            <a:prstGeom prst="line">
                              <a:avLst/>
                            </a:prstGeom>
                            <a:ln w="0" cap="flat" cmpd="sng">
                              <a:solidFill>
                                <a:srgbClr val="000000"/>
                              </a:solidFill>
                              <a:prstDash val="solid"/>
                              <a:headEnd type="none" w="med" len="med"/>
                              <a:tailEnd type="none" w="med" len="med"/>
                            </a:ln>
                          </wps:spPr>
                          <wps:bodyPr upright="1"/>
                        </wps:wsp>
                        <wps:wsp>
                          <wps:cNvPr id="155" name="Line 159"/>
                          <wps:cNvCnPr/>
                          <wps:spPr>
                            <a:xfrm>
                              <a:off x="3395" y="90"/>
                              <a:ext cx="0" cy="689"/>
                            </a:xfrm>
                            <a:prstGeom prst="line">
                              <a:avLst/>
                            </a:prstGeom>
                            <a:ln w="0" cap="flat" cmpd="sng">
                              <a:solidFill>
                                <a:srgbClr val="000000"/>
                              </a:solidFill>
                              <a:prstDash val="solid"/>
                              <a:headEnd type="none" w="med" len="med"/>
                              <a:tailEnd type="none" w="med" len="med"/>
                            </a:ln>
                          </wps:spPr>
                          <wps:bodyPr upright="1"/>
                        </wps:wsp>
                        <wps:wsp>
                          <wps:cNvPr id="156" name="Line 160"/>
                          <wps:cNvCnPr/>
                          <wps:spPr>
                            <a:xfrm flipV="1">
                              <a:off x="3193" y="29"/>
                              <a:ext cx="7" cy="7"/>
                            </a:xfrm>
                            <a:prstGeom prst="line">
                              <a:avLst/>
                            </a:prstGeom>
                            <a:ln w="0" cap="flat" cmpd="sng">
                              <a:solidFill>
                                <a:srgbClr val="000000"/>
                              </a:solidFill>
                              <a:prstDash val="solid"/>
                              <a:headEnd type="none" w="med" len="med"/>
                              <a:tailEnd type="none" w="med" len="med"/>
                            </a:ln>
                          </wps:spPr>
                          <wps:bodyPr upright="1"/>
                        </wps:wsp>
                        <wps:wsp>
                          <wps:cNvPr id="157" name="Line 161"/>
                          <wps:cNvCnPr/>
                          <wps:spPr>
                            <a:xfrm>
                              <a:off x="3193" y="742"/>
                              <a:ext cx="7" cy="7"/>
                            </a:xfrm>
                            <a:prstGeom prst="line">
                              <a:avLst/>
                            </a:prstGeom>
                            <a:ln w="0" cap="flat" cmpd="sng">
                              <a:solidFill>
                                <a:srgbClr val="000000"/>
                              </a:solidFill>
                              <a:prstDash val="solid"/>
                              <a:headEnd type="none" w="med" len="med"/>
                              <a:tailEnd type="none" w="med" len="med"/>
                            </a:ln>
                          </wps:spPr>
                          <wps:bodyPr upright="1"/>
                        </wps:wsp>
                        <wps:wsp>
                          <wps:cNvPr id="158" name="Line 162"/>
                          <wps:cNvCnPr/>
                          <wps:spPr>
                            <a:xfrm flipV="1">
                              <a:off x="4816" y="124"/>
                              <a:ext cx="0" cy="530"/>
                            </a:xfrm>
                            <a:prstGeom prst="line">
                              <a:avLst/>
                            </a:prstGeom>
                            <a:ln w="0" cap="flat" cmpd="sng">
                              <a:solidFill>
                                <a:srgbClr val="000000"/>
                              </a:solidFill>
                              <a:prstDash val="solid"/>
                              <a:headEnd type="none" w="med" len="med"/>
                              <a:tailEnd type="none" w="med" len="med"/>
                            </a:ln>
                          </wps:spPr>
                          <wps:bodyPr upright="1"/>
                        </wps:wsp>
                        <wps:wsp>
                          <wps:cNvPr id="159" name="未知"/>
                          <wps:cNvSpPr/>
                          <wps:spPr>
                            <a:xfrm>
                              <a:off x="3703" y="686"/>
                              <a:ext cx="6" cy="6"/>
                            </a:xfrm>
                            <a:custGeom>
                              <a:avLst/>
                              <a:gdLst/>
                              <a:ahLst/>
                              <a:cxnLst/>
                              <a:pathLst>
                                <a:path w="6" h="6">
                                  <a:moveTo>
                                    <a:pt x="6" y="6"/>
                                  </a:moveTo>
                                  <a:lnTo>
                                    <a:pt x="4" y="2"/>
                                  </a:lnTo>
                                  <a:lnTo>
                                    <a:pt x="0" y="0"/>
                                  </a:lnTo>
                                </a:path>
                              </a:pathLst>
                            </a:custGeom>
                            <a:noFill/>
                            <a:ln w="0" cap="flat" cmpd="sng">
                              <a:solidFill>
                                <a:srgbClr val="000000"/>
                              </a:solidFill>
                              <a:prstDash val="solid"/>
                              <a:headEnd type="none" w="med" len="med"/>
                              <a:tailEnd type="none" w="med" len="med"/>
                            </a:ln>
                          </wps:spPr>
                          <wps:bodyPr wrap="square" upright="1"/>
                        </wps:wsp>
                        <wps:wsp>
                          <wps:cNvPr id="160" name="未知"/>
                          <wps:cNvSpPr/>
                          <wps:spPr>
                            <a:xfrm>
                              <a:off x="3395" y="686"/>
                              <a:ext cx="6" cy="6"/>
                            </a:xfrm>
                            <a:custGeom>
                              <a:avLst/>
                              <a:gdLst/>
                              <a:ahLst/>
                              <a:cxnLst/>
                              <a:pathLst>
                                <a:path w="6" h="6">
                                  <a:moveTo>
                                    <a:pt x="6" y="0"/>
                                  </a:moveTo>
                                  <a:lnTo>
                                    <a:pt x="2" y="2"/>
                                  </a:lnTo>
                                  <a:lnTo>
                                    <a:pt x="0" y="6"/>
                                  </a:lnTo>
                                </a:path>
                              </a:pathLst>
                            </a:custGeom>
                            <a:noFill/>
                            <a:ln w="0" cap="flat" cmpd="sng">
                              <a:solidFill>
                                <a:srgbClr val="000000"/>
                              </a:solidFill>
                              <a:prstDash val="solid"/>
                              <a:headEnd type="none" w="med" len="med"/>
                              <a:tailEnd type="none" w="med" len="med"/>
                            </a:ln>
                          </wps:spPr>
                          <wps:bodyPr wrap="square" upright="1"/>
                        </wps:wsp>
                        <wps:wsp>
                          <wps:cNvPr id="161" name="未知"/>
                          <wps:cNvSpPr/>
                          <wps:spPr>
                            <a:xfrm>
                              <a:off x="3392" y="747"/>
                              <a:ext cx="3" cy="2"/>
                            </a:xfrm>
                            <a:custGeom>
                              <a:avLst/>
                              <a:gdLst/>
                              <a:ahLst/>
                              <a:cxnLst/>
                              <a:pathLst>
                                <a:path w="3" h="2">
                                  <a:moveTo>
                                    <a:pt x="0" y="2"/>
                                  </a:moveTo>
                                  <a:lnTo>
                                    <a:pt x="2" y="1"/>
                                  </a:lnTo>
                                  <a:lnTo>
                                    <a:pt x="3" y="0"/>
                                  </a:lnTo>
                                </a:path>
                              </a:pathLst>
                            </a:custGeom>
                            <a:noFill/>
                            <a:ln w="0" cap="flat" cmpd="sng">
                              <a:solidFill>
                                <a:srgbClr val="000000"/>
                              </a:solidFill>
                              <a:prstDash val="solid"/>
                              <a:headEnd type="none" w="med" len="med"/>
                              <a:tailEnd type="none" w="med" len="med"/>
                            </a:ln>
                          </wps:spPr>
                          <wps:bodyPr wrap="square" upright="1"/>
                        </wps:wsp>
                        <wps:wsp>
                          <wps:cNvPr id="162" name="未知"/>
                          <wps:cNvSpPr/>
                          <wps:spPr>
                            <a:xfrm>
                              <a:off x="3709" y="747"/>
                              <a:ext cx="3" cy="2"/>
                            </a:xfrm>
                            <a:custGeom>
                              <a:avLst/>
                              <a:gdLst/>
                              <a:ahLst/>
                              <a:cxnLst/>
                              <a:pathLst>
                                <a:path w="3" h="2">
                                  <a:moveTo>
                                    <a:pt x="0" y="0"/>
                                  </a:moveTo>
                                  <a:lnTo>
                                    <a:pt x="1" y="1"/>
                                  </a:lnTo>
                                  <a:lnTo>
                                    <a:pt x="3" y="2"/>
                                  </a:lnTo>
                                </a:path>
                              </a:pathLst>
                            </a:custGeom>
                            <a:noFill/>
                            <a:ln w="0" cap="flat" cmpd="sng">
                              <a:solidFill>
                                <a:srgbClr val="000000"/>
                              </a:solidFill>
                              <a:prstDash val="solid"/>
                              <a:headEnd type="none" w="med" len="med"/>
                              <a:tailEnd type="none" w="med" len="med"/>
                            </a:ln>
                          </wps:spPr>
                          <wps:bodyPr wrap="square" upright="1"/>
                        </wps:wsp>
                        <wps:wsp>
                          <wps:cNvPr id="163" name="未知"/>
                          <wps:cNvSpPr/>
                          <wps:spPr>
                            <a:xfrm>
                              <a:off x="3770" y="747"/>
                              <a:ext cx="2" cy="2"/>
                            </a:xfrm>
                            <a:custGeom>
                              <a:avLst/>
                              <a:gdLst/>
                              <a:ahLst/>
                              <a:cxnLst/>
                              <a:pathLst>
                                <a:path w="2" h="2">
                                  <a:moveTo>
                                    <a:pt x="0" y="2"/>
                                  </a:moveTo>
                                  <a:lnTo>
                                    <a:pt x="1" y="1"/>
                                  </a:lnTo>
                                  <a:lnTo>
                                    <a:pt x="2" y="0"/>
                                  </a:lnTo>
                                </a:path>
                              </a:pathLst>
                            </a:custGeom>
                            <a:noFill/>
                            <a:ln w="0" cap="flat" cmpd="sng">
                              <a:solidFill>
                                <a:srgbClr val="000000"/>
                              </a:solidFill>
                              <a:prstDash val="solid"/>
                              <a:headEnd type="none" w="med" len="med"/>
                              <a:tailEnd type="none" w="med" len="med"/>
                            </a:ln>
                          </wps:spPr>
                          <wps:bodyPr wrap="square" upright="1"/>
                        </wps:wsp>
                        <wps:wsp>
                          <wps:cNvPr id="164" name="未知"/>
                          <wps:cNvSpPr/>
                          <wps:spPr>
                            <a:xfrm>
                              <a:off x="3847" y="747"/>
                              <a:ext cx="3" cy="2"/>
                            </a:xfrm>
                            <a:custGeom>
                              <a:avLst/>
                              <a:gdLst/>
                              <a:ahLst/>
                              <a:cxnLst/>
                              <a:pathLst>
                                <a:path w="3" h="2">
                                  <a:moveTo>
                                    <a:pt x="0" y="0"/>
                                  </a:moveTo>
                                  <a:lnTo>
                                    <a:pt x="1" y="1"/>
                                  </a:lnTo>
                                  <a:lnTo>
                                    <a:pt x="3" y="2"/>
                                  </a:lnTo>
                                </a:path>
                              </a:pathLst>
                            </a:custGeom>
                            <a:noFill/>
                            <a:ln w="0" cap="flat" cmpd="sng">
                              <a:solidFill>
                                <a:srgbClr val="000000"/>
                              </a:solidFill>
                              <a:prstDash val="solid"/>
                              <a:headEnd type="none" w="med" len="med"/>
                              <a:tailEnd type="none" w="med" len="med"/>
                            </a:ln>
                          </wps:spPr>
                          <wps:bodyPr wrap="square" upright="1"/>
                        </wps:wsp>
                        <wps:wsp>
                          <wps:cNvPr id="165" name="未知"/>
                          <wps:cNvSpPr/>
                          <wps:spPr>
                            <a:xfrm>
                              <a:off x="3908" y="747"/>
                              <a:ext cx="2" cy="2"/>
                            </a:xfrm>
                            <a:custGeom>
                              <a:avLst/>
                              <a:gdLst/>
                              <a:ahLst/>
                              <a:cxnLst/>
                              <a:pathLst>
                                <a:path w="2" h="2">
                                  <a:moveTo>
                                    <a:pt x="0" y="2"/>
                                  </a:moveTo>
                                  <a:lnTo>
                                    <a:pt x="2" y="1"/>
                                  </a:lnTo>
                                  <a:lnTo>
                                    <a:pt x="2" y="0"/>
                                  </a:lnTo>
                                </a:path>
                              </a:pathLst>
                            </a:custGeom>
                            <a:noFill/>
                            <a:ln w="0" cap="flat" cmpd="sng">
                              <a:solidFill>
                                <a:srgbClr val="000000"/>
                              </a:solidFill>
                              <a:prstDash val="solid"/>
                              <a:headEnd type="none" w="med" len="med"/>
                              <a:tailEnd type="none" w="med" len="med"/>
                            </a:ln>
                          </wps:spPr>
                          <wps:bodyPr wrap="square" upright="1"/>
                        </wps:wsp>
                        <wps:wsp>
                          <wps:cNvPr id="166" name="未知"/>
                          <wps:cNvSpPr/>
                          <wps:spPr>
                            <a:xfrm>
                              <a:off x="3986" y="747"/>
                              <a:ext cx="3" cy="2"/>
                            </a:xfrm>
                            <a:custGeom>
                              <a:avLst/>
                              <a:gdLst/>
                              <a:ahLst/>
                              <a:cxnLst/>
                              <a:pathLst>
                                <a:path w="3" h="2">
                                  <a:moveTo>
                                    <a:pt x="0" y="0"/>
                                  </a:moveTo>
                                  <a:lnTo>
                                    <a:pt x="1" y="1"/>
                                  </a:lnTo>
                                  <a:lnTo>
                                    <a:pt x="3" y="2"/>
                                  </a:lnTo>
                                </a:path>
                              </a:pathLst>
                            </a:custGeom>
                            <a:noFill/>
                            <a:ln w="0" cap="flat" cmpd="sng">
                              <a:solidFill>
                                <a:srgbClr val="000000"/>
                              </a:solidFill>
                              <a:prstDash val="solid"/>
                              <a:headEnd type="none" w="med" len="med"/>
                              <a:tailEnd type="none" w="med" len="med"/>
                            </a:ln>
                          </wps:spPr>
                          <wps:bodyPr wrap="square" upright="1"/>
                        </wps:wsp>
                        <wps:wsp>
                          <wps:cNvPr id="167" name="未知"/>
                          <wps:cNvSpPr/>
                          <wps:spPr>
                            <a:xfrm>
                              <a:off x="4046" y="747"/>
                              <a:ext cx="3" cy="2"/>
                            </a:xfrm>
                            <a:custGeom>
                              <a:avLst/>
                              <a:gdLst/>
                              <a:ahLst/>
                              <a:cxnLst/>
                              <a:pathLst>
                                <a:path w="3" h="2">
                                  <a:moveTo>
                                    <a:pt x="0" y="2"/>
                                  </a:moveTo>
                                  <a:lnTo>
                                    <a:pt x="2" y="1"/>
                                  </a:lnTo>
                                  <a:lnTo>
                                    <a:pt x="3" y="0"/>
                                  </a:lnTo>
                                </a:path>
                              </a:pathLst>
                            </a:custGeom>
                            <a:noFill/>
                            <a:ln w="0" cap="flat" cmpd="sng">
                              <a:solidFill>
                                <a:srgbClr val="000000"/>
                              </a:solidFill>
                              <a:prstDash val="solid"/>
                              <a:headEnd type="none" w="med" len="med"/>
                              <a:tailEnd type="none" w="med" len="med"/>
                            </a:ln>
                          </wps:spPr>
                          <wps:bodyPr wrap="square" upright="1"/>
                        </wps:wsp>
                        <wps:wsp>
                          <wps:cNvPr id="168" name="未知"/>
                          <wps:cNvSpPr/>
                          <wps:spPr>
                            <a:xfrm>
                              <a:off x="4124" y="747"/>
                              <a:ext cx="3" cy="2"/>
                            </a:xfrm>
                            <a:custGeom>
                              <a:avLst/>
                              <a:gdLst/>
                              <a:ahLst/>
                              <a:cxnLst/>
                              <a:pathLst>
                                <a:path w="3" h="2">
                                  <a:moveTo>
                                    <a:pt x="0" y="0"/>
                                  </a:moveTo>
                                  <a:lnTo>
                                    <a:pt x="1" y="1"/>
                                  </a:lnTo>
                                  <a:lnTo>
                                    <a:pt x="3" y="2"/>
                                  </a:lnTo>
                                </a:path>
                              </a:pathLst>
                            </a:custGeom>
                            <a:noFill/>
                            <a:ln w="0" cap="flat" cmpd="sng">
                              <a:solidFill>
                                <a:srgbClr val="000000"/>
                              </a:solidFill>
                              <a:prstDash val="solid"/>
                              <a:headEnd type="none" w="med" len="med"/>
                              <a:tailEnd type="none" w="med" len="med"/>
                            </a:ln>
                          </wps:spPr>
                          <wps:bodyPr wrap="square" upright="1"/>
                        </wps:wsp>
                        <wps:wsp>
                          <wps:cNvPr id="169" name="未知"/>
                          <wps:cNvSpPr/>
                          <wps:spPr>
                            <a:xfrm>
                              <a:off x="4185" y="747"/>
                              <a:ext cx="2" cy="2"/>
                            </a:xfrm>
                            <a:custGeom>
                              <a:avLst/>
                              <a:gdLst/>
                              <a:ahLst/>
                              <a:cxnLst/>
                              <a:pathLst>
                                <a:path w="2" h="2">
                                  <a:moveTo>
                                    <a:pt x="0" y="2"/>
                                  </a:moveTo>
                                  <a:lnTo>
                                    <a:pt x="1" y="1"/>
                                  </a:lnTo>
                                  <a:lnTo>
                                    <a:pt x="2" y="0"/>
                                  </a:lnTo>
                                </a:path>
                              </a:pathLst>
                            </a:custGeom>
                            <a:noFill/>
                            <a:ln w="0" cap="flat" cmpd="sng">
                              <a:solidFill>
                                <a:srgbClr val="000000"/>
                              </a:solidFill>
                              <a:prstDash val="solid"/>
                              <a:headEnd type="none" w="med" len="med"/>
                              <a:tailEnd type="none" w="med" len="med"/>
                            </a:ln>
                          </wps:spPr>
                          <wps:bodyPr wrap="square" upright="1"/>
                        </wps:wsp>
                        <wps:wsp>
                          <wps:cNvPr id="170" name="未知"/>
                          <wps:cNvSpPr/>
                          <wps:spPr>
                            <a:xfrm>
                              <a:off x="4263" y="747"/>
                              <a:ext cx="2" cy="2"/>
                            </a:xfrm>
                            <a:custGeom>
                              <a:avLst/>
                              <a:gdLst/>
                              <a:ahLst/>
                              <a:cxnLst/>
                              <a:pathLst>
                                <a:path w="2" h="2">
                                  <a:moveTo>
                                    <a:pt x="0" y="0"/>
                                  </a:moveTo>
                                  <a:lnTo>
                                    <a:pt x="0" y="1"/>
                                  </a:lnTo>
                                  <a:lnTo>
                                    <a:pt x="2" y="2"/>
                                  </a:lnTo>
                                </a:path>
                              </a:pathLst>
                            </a:custGeom>
                            <a:noFill/>
                            <a:ln w="0" cap="flat" cmpd="sng">
                              <a:solidFill>
                                <a:srgbClr val="000000"/>
                              </a:solidFill>
                              <a:prstDash val="solid"/>
                              <a:headEnd type="none" w="med" len="med"/>
                              <a:tailEnd type="none" w="med" len="med"/>
                            </a:ln>
                          </wps:spPr>
                          <wps:bodyPr wrap="square" upright="1"/>
                        </wps:wsp>
                        <wps:wsp>
                          <wps:cNvPr id="171" name="未知"/>
                          <wps:cNvSpPr/>
                          <wps:spPr>
                            <a:xfrm>
                              <a:off x="4323" y="747"/>
                              <a:ext cx="3" cy="2"/>
                            </a:xfrm>
                            <a:custGeom>
                              <a:avLst/>
                              <a:gdLst/>
                              <a:ahLst/>
                              <a:cxnLst/>
                              <a:pathLst>
                                <a:path w="3" h="2">
                                  <a:moveTo>
                                    <a:pt x="0" y="2"/>
                                  </a:moveTo>
                                  <a:lnTo>
                                    <a:pt x="2" y="1"/>
                                  </a:lnTo>
                                  <a:lnTo>
                                    <a:pt x="3" y="0"/>
                                  </a:lnTo>
                                </a:path>
                              </a:pathLst>
                            </a:custGeom>
                            <a:noFill/>
                            <a:ln w="0" cap="flat" cmpd="sng">
                              <a:solidFill>
                                <a:srgbClr val="000000"/>
                              </a:solidFill>
                              <a:prstDash val="solid"/>
                              <a:headEnd type="none" w="med" len="med"/>
                              <a:tailEnd type="none" w="med" len="med"/>
                            </a:ln>
                          </wps:spPr>
                          <wps:bodyPr wrap="square" upright="1"/>
                        </wps:wsp>
                        <wps:wsp>
                          <wps:cNvPr id="172" name="未知"/>
                          <wps:cNvSpPr/>
                          <wps:spPr>
                            <a:xfrm>
                              <a:off x="4401" y="747"/>
                              <a:ext cx="3" cy="2"/>
                            </a:xfrm>
                            <a:custGeom>
                              <a:avLst/>
                              <a:gdLst/>
                              <a:ahLst/>
                              <a:cxnLst/>
                              <a:pathLst>
                                <a:path w="3" h="2">
                                  <a:moveTo>
                                    <a:pt x="0" y="0"/>
                                  </a:moveTo>
                                  <a:lnTo>
                                    <a:pt x="1" y="1"/>
                                  </a:lnTo>
                                  <a:lnTo>
                                    <a:pt x="3" y="2"/>
                                  </a:lnTo>
                                </a:path>
                              </a:pathLst>
                            </a:custGeom>
                            <a:noFill/>
                            <a:ln w="0" cap="flat" cmpd="sng">
                              <a:solidFill>
                                <a:srgbClr val="000000"/>
                              </a:solidFill>
                              <a:prstDash val="solid"/>
                              <a:headEnd type="none" w="med" len="med"/>
                              <a:tailEnd type="none" w="med" len="med"/>
                            </a:ln>
                          </wps:spPr>
                          <wps:bodyPr wrap="square" upright="1"/>
                        </wps:wsp>
                        <wps:wsp>
                          <wps:cNvPr id="173" name="未知"/>
                          <wps:cNvSpPr/>
                          <wps:spPr>
                            <a:xfrm>
                              <a:off x="4462" y="747"/>
                              <a:ext cx="2" cy="2"/>
                            </a:xfrm>
                            <a:custGeom>
                              <a:avLst/>
                              <a:gdLst/>
                              <a:ahLst/>
                              <a:cxnLst/>
                              <a:pathLst>
                                <a:path w="2" h="2">
                                  <a:moveTo>
                                    <a:pt x="0" y="2"/>
                                  </a:moveTo>
                                  <a:lnTo>
                                    <a:pt x="1" y="1"/>
                                  </a:lnTo>
                                  <a:lnTo>
                                    <a:pt x="2" y="0"/>
                                  </a:lnTo>
                                </a:path>
                              </a:pathLst>
                            </a:custGeom>
                            <a:noFill/>
                            <a:ln w="0" cap="flat" cmpd="sng">
                              <a:solidFill>
                                <a:srgbClr val="000000"/>
                              </a:solidFill>
                              <a:prstDash val="solid"/>
                              <a:headEnd type="none" w="med" len="med"/>
                              <a:tailEnd type="none" w="med" len="med"/>
                            </a:ln>
                          </wps:spPr>
                          <wps:bodyPr wrap="square" upright="1"/>
                        </wps:wsp>
                        <wps:wsp>
                          <wps:cNvPr id="174" name="未知"/>
                          <wps:cNvSpPr/>
                          <wps:spPr>
                            <a:xfrm>
                              <a:off x="4540" y="747"/>
                              <a:ext cx="2" cy="2"/>
                            </a:xfrm>
                            <a:custGeom>
                              <a:avLst/>
                              <a:gdLst/>
                              <a:ahLst/>
                              <a:cxnLst/>
                              <a:pathLst>
                                <a:path w="2" h="2">
                                  <a:moveTo>
                                    <a:pt x="0" y="0"/>
                                  </a:moveTo>
                                  <a:lnTo>
                                    <a:pt x="0" y="1"/>
                                  </a:lnTo>
                                  <a:lnTo>
                                    <a:pt x="2" y="2"/>
                                  </a:lnTo>
                                </a:path>
                              </a:pathLst>
                            </a:custGeom>
                            <a:noFill/>
                            <a:ln w="0" cap="flat" cmpd="sng">
                              <a:solidFill>
                                <a:srgbClr val="000000"/>
                              </a:solidFill>
                              <a:prstDash val="solid"/>
                              <a:headEnd type="none" w="med" len="med"/>
                              <a:tailEnd type="none" w="med" len="med"/>
                            </a:ln>
                          </wps:spPr>
                          <wps:bodyPr wrap="square" upright="1"/>
                        </wps:wsp>
                        <wps:wsp>
                          <wps:cNvPr id="175" name="未知"/>
                          <wps:cNvSpPr/>
                          <wps:spPr>
                            <a:xfrm>
                              <a:off x="4600" y="747"/>
                              <a:ext cx="2" cy="2"/>
                            </a:xfrm>
                            <a:custGeom>
                              <a:avLst/>
                              <a:gdLst/>
                              <a:ahLst/>
                              <a:cxnLst/>
                              <a:pathLst>
                                <a:path w="2" h="2">
                                  <a:moveTo>
                                    <a:pt x="0" y="2"/>
                                  </a:moveTo>
                                  <a:lnTo>
                                    <a:pt x="2" y="1"/>
                                  </a:lnTo>
                                  <a:lnTo>
                                    <a:pt x="2" y="0"/>
                                  </a:lnTo>
                                </a:path>
                              </a:pathLst>
                            </a:custGeom>
                            <a:noFill/>
                            <a:ln w="0" cap="flat" cmpd="sng">
                              <a:solidFill>
                                <a:srgbClr val="000000"/>
                              </a:solidFill>
                              <a:prstDash val="solid"/>
                              <a:headEnd type="none" w="med" len="med"/>
                              <a:tailEnd type="none" w="med" len="med"/>
                            </a:ln>
                          </wps:spPr>
                          <wps:bodyPr wrap="square" upright="1"/>
                        </wps:wsp>
                        <wps:wsp>
                          <wps:cNvPr id="176" name="未知"/>
                          <wps:cNvSpPr/>
                          <wps:spPr>
                            <a:xfrm>
                              <a:off x="4678" y="747"/>
                              <a:ext cx="2" cy="2"/>
                            </a:xfrm>
                            <a:custGeom>
                              <a:avLst/>
                              <a:gdLst/>
                              <a:ahLst/>
                              <a:cxnLst/>
                              <a:pathLst>
                                <a:path w="2" h="2">
                                  <a:moveTo>
                                    <a:pt x="0" y="0"/>
                                  </a:moveTo>
                                  <a:lnTo>
                                    <a:pt x="1" y="1"/>
                                  </a:lnTo>
                                  <a:lnTo>
                                    <a:pt x="2" y="2"/>
                                  </a:lnTo>
                                </a:path>
                              </a:pathLst>
                            </a:custGeom>
                            <a:noFill/>
                            <a:ln w="0" cap="flat" cmpd="sng">
                              <a:solidFill>
                                <a:srgbClr val="000000"/>
                              </a:solidFill>
                              <a:prstDash val="solid"/>
                              <a:headEnd type="none" w="med" len="med"/>
                              <a:tailEnd type="none" w="med" len="med"/>
                            </a:ln>
                          </wps:spPr>
                          <wps:bodyPr wrap="square" upright="1"/>
                        </wps:wsp>
                        <wps:wsp>
                          <wps:cNvPr id="177" name="未知"/>
                          <wps:cNvSpPr/>
                          <wps:spPr>
                            <a:xfrm>
                              <a:off x="4739" y="747"/>
                              <a:ext cx="2" cy="2"/>
                            </a:xfrm>
                            <a:custGeom>
                              <a:avLst/>
                              <a:gdLst/>
                              <a:ahLst/>
                              <a:cxnLst/>
                              <a:pathLst>
                                <a:path w="2" h="2">
                                  <a:moveTo>
                                    <a:pt x="0" y="2"/>
                                  </a:moveTo>
                                  <a:lnTo>
                                    <a:pt x="1" y="1"/>
                                  </a:lnTo>
                                  <a:lnTo>
                                    <a:pt x="2" y="0"/>
                                  </a:lnTo>
                                </a:path>
                              </a:pathLst>
                            </a:custGeom>
                            <a:noFill/>
                            <a:ln w="0" cap="flat" cmpd="sng">
                              <a:solidFill>
                                <a:srgbClr val="000000"/>
                              </a:solidFill>
                              <a:prstDash val="solid"/>
                              <a:headEnd type="none" w="med" len="med"/>
                              <a:tailEnd type="none" w="med" len="med"/>
                            </a:ln>
                          </wps:spPr>
                          <wps:bodyPr wrap="square" upright="1"/>
                        </wps:wsp>
                        <wps:wsp>
                          <wps:cNvPr id="178" name="未知"/>
                          <wps:cNvSpPr/>
                          <wps:spPr>
                            <a:xfrm>
                              <a:off x="4816" y="747"/>
                              <a:ext cx="3" cy="2"/>
                            </a:xfrm>
                            <a:custGeom>
                              <a:avLst/>
                              <a:gdLst/>
                              <a:ahLst/>
                              <a:cxnLst/>
                              <a:pathLst>
                                <a:path w="3" h="2">
                                  <a:moveTo>
                                    <a:pt x="0" y="0"/>
                                  </a:moveTo>
                                  <a:lnTo>
                                    <a:pt x="1" y="1"/>
                                  </a:lnTo>
                                  <a:lnTo>
                                    <a:pt x="3" y="2"/>
                                  </a:lnTo>
                                </a:path>
                              </a:pathLst>
                            </a:custGeom>
                            <a:noFill/>
                            <a:ln w="0" cap="flat" cmpd="sng">
                              <a:solidFill>
                                <a:srgbClr val="000000"/>
                              </a:solidFill>
                              <a:prstDash val="solid"/>
                              <a:headEnd type="none" w="med" len="med"/>
                              <a:tailEnd type="none" w="med" len="med"/>
                            </a:ln>
                          </wps:spPr>
                          <wps:bodyPr wrap="square" upright="1"/>
                        </wps:wsp>
                        <wps:wsp>
                          <wps:cNvPr id="179" name="Line 183"/>
                          <wps:cNvCnPr/>
                          <wps:spPr>
                            <a:xfrm flipV="1">
                              <a:off x="3200" y="389"/>
                              <a:ext cx="0" cy="360"/>
                            </a:xfrm>
                            <a:prstGeom prst="line">
                              <a:avLst/>
                            </a:prstGeom>
                            <a:ln w="0" cap="flat" cmpd="sng">
                              <a:solidFill>
                                <a:srgbClr val="000000"/>
                              </a:solidFill>
                              <a:prstDash val="solid"/>
                              <a:headEnd type="none" w="med" len="med"/>
                              <a:tailEnd type="none" w="med" len="med"/>
                            </a:ln>
                          </wps:spPr>
                          <wps:bodyPr upright="1"/>
                        </wps:wsp>
                        <wps:wsp>
                          <wps:cNvPr id="180" name="未知"/>
                          <wps:cNvSpPr/>
                          <wps:spPr>
                            <a:xfrm>
                              <a:off x="4992" y="724"/>
                              <a:ext cx="25" cy="25"/>
                            </a:xfrm>
                            <a:custGeom>
                              <a:avLst/>
                              <a:gdLst/>
                              <a:ahLst/>
                              <a:cxnLst/>
                              <a:pathLst>
                                <a:path w="25" h="25">
                                  <a:moveTo>
                                    <a:pt x="0" y="25"/>
                                  </a:moveTo>
                                  <a:lnTo>
                                    <a:pt x="13" y="21"/>
                                  </a:lnTo>
                                  <a:lnTo>
                                    <a:pt x="22" y="12"/>
                                  </a:lnTo>
                                  <a:lnTo>
                                    <a:pt x="25" y="0"/>
                                  </a:lnTo>
                                </a:path>
                              </a:pathLst>
                            </a:custGeom>
                            <a:noFill/>
                            <a:ln w="0" cap="flat" cmpd="sng">
                              <a:solidFill>
                                <a:srgbClr val="000000"/>
                              </a:solidFill>
                              <a:prstDash val="solid"/>
                              <a:headEnd type="none" w="med" len="med"/>
                              <a:tailEnd type="none" w="med" len="med"/>
                            </a:ln>
                          </wps:spPr>
                          <wps:bodyPr wrap="square" upright="1"/>
                        </wps:wsp>
                        <wps:wsp>
                          <wps:cNvPr id="181" name="未知"/>
                          <wps:cNvSpPr/>
                          <wps:spPr>
                            <a:xfrm>
                              <a:off x="4992" y="29"/>
                              <a:ext cx="25" cy="26"/>
                            </a:xfrm>
                            <a:custGeom>
                              <a:avLst/>
                              <a:gdLst/>
                              <a:ahLst/>
                              <a:cxnLst/>
                              <a:pathLst>
                                <a:path w="25" h="26">
                                  <a:moveTo>
                                    <a:pt x="25" y="26"/>
                                  </a:moveTo>
                                  <a:lnTo>
                                    <a:pt x="22" y="13"/>
                                  </a:lnTo>
                                  <a:lnTo>
                                    <a:pt x="13" y="4"/>
                                  </a:lnTo>
                                  <a:lnTo>
                                    <a:pt x="0" y="0"/>
                                  </a:lnTo>
                                </a:path>
                              </a:pathLst>
                            </a:custGeom>
                            <a:noFill/>
                            <a:ln w="0" cap="flat" cmpd="sng">
                              <a:solidFill>
                                <a:srgbClr val="000000"/>
                              </a:solidFill>
                              <a:prstDash val="solid"/>
                              <a:headEnd type="none" w="med" len="med"/>
                              <a:tailEnd type="none" w="med" len="med"/>
                            </a:ln>
                          </wps:spPr>
                          <wps:bodyPr wrap="square" upright="1"/>
                        </wps:wsp>
                        <wps:wsp>
                          <wps:cNvPr id="182" name="未知"/>
                          <wps:cNvSpPr/>
                          <wps:spPr>
                            <a:xfrm>
                              <a:off x="4739" y="29"/>
                              <a:ext cx="2" cy="3"/>
                            </a:xfrm>
                            <a:custGeom>
                              <a:avLst/>
                              <a:gdLst/>
                              <a:ahLst/>
                              <a:cxnLst/>
                              <a:pathLst>
                                <a:path w="2" h="3">
                                  <a:moveTo>
                                    <a:pt x="2" y="3"/>
                                  </a:moveTo>
                                  <a:lnTo>
                                    <a:pt x="1" y="1"/>
                                  </a:lnTo>
                                  <a:lnTo>
                                    <a:pt x="0" y="0"/>
                                  </a:lnTo>
                                </a:path>
                              </a:pathLst>
                            </a:custGeom>
                            <a:noFill/>
                            <a:ln w="0" cap="flat" cmpd="sng">
                              <a:solidFill>
                                <a:srgbClr val="000000"/>
                              </a:solidFill>
                              <a:prstDash val="solid"/>
                              <a:headEnd type="none" w="med" len="med"/>
                              <a:tailEnd type="none" w="med" len="med"/>
                            </a:ln>
                          </wps:spPr>
                          <wps:bodyPr wrap="square" upright="1"/>
                        </wps:wsp>
                        <wps:wsp>
                          <wps:cNvPr id="183" name="未知"/>
                          <wps:cNvSpPr/>
                          <wps:spPr>
                            <a:xfrm>
                              <a:off x="4678" y="29"/>
                              <a:ext cx="2" cy="3"/>
                            </a:xfrm>
                            <a:custGeom>
                              <a:avLst/>
                              <a:gdLst/>
                              <a:ahLst/>
                              <a:cxnLst/>
                              <a:pathLst>
                                <a:path w="2" h="3">
                                  <a:moveTo>
                                    <a:pt x="2" y="0"/>
                                  </a:moveTo>
                                  <a:lnTo>
                                    <a:pt x="1" y="1"/>
                                  </a:lnTo>
                                  <a:lnTo>
                                    <a:pt x="0" y="3"/>
                                  </a:lnTo>
                                </a:path>
                              </a:pathLst>
                            </a:custGeom>
                            <a:noFill/>
                            <a:ln w="0" cap="flat" cmpd="sng">
                              <a:solidFill>
                                <a:srgbClr val="000000"/>
                              </a:solidFill>
                              <a:prstDash val="solid"/>
                              <a:headEnd type="none" w="med" len="med"/>
                              <a:tailEnd type="none" w="med" len="med"/>
                            </a:ln>
                          </wps:spPr>
                          <wps:bodyPr wrap="square" upright="1"/>
                        </wps:wsp>
                        <wps:wsp>
                          <wps:cNvPr id="184" name="未知"/>
                          <wps:cNvSpPr/>
                          <wps:spPr>
                            <a:xfrm>
                              <a:off x="4600" y="29"/>
                              <a:ext cx="2" cy="3"/>
                            </a:xfrm>
                            <a:custGeom>
                              <a:avLst/>
                              <a:gdLst/>
                              <a:ahLst/>
                              <a:cxnLst/>
                              <a:pathLst>
                                <a:path w="2" h="3">
                                  <a:moveTo>
                                    <a:pt x="2" y="3"/>
                                  </a:moveTo>
                                  <a:lnTo>
                                    <a:pt x="2" y="1"/>
                                  </a:lnTo>
                                  <a:lnTo>
                                    <a:pt x="0" y="0"/>
                                  </a:lnTo>
                                </a:path>
                              </a:pathLst>
                            </a:custGeom>
                            <a:noFill/>
                            <a:ln w="0" cap="flat" cmpd="sng">
                              <a:solidFill>
                                <a:srgbClr val="000000"/>
                              </a:solidFill>
                              <a:prstDash val="solid"/>
                              <a:headEnd type="none" w="med" len="med"/>
                              <a:tailEnd type="none" w="med" len="med"/>
                            </a:ln>
                          </wps:spPr>
                          <wps:bodyPr wrap="square" upright="1"/>
                        </wps:wsp>
                        <wps:wsp>
                          <wps:cNvPr id="185" name="未知"/>
                          <wps:cNvSpPr/>
                          <wps:spPr>
                            <a:xfrm>
                              <a:off x="4540" y="29"/>
                              <a:ext cx="2" cy="3"/>
                            </a:xfrm>
                            <a:custGeom>
                              <a:avLst/>
                              <a:gdLst/>
                              <a:ahLst/>
                              <a:cxnLst/>
                              <a:pathLst>
                                <a:path w="2" h="3">
                                  <a:moveTo>
                                    <a:pt x="2" y="0"/>
                                  </a:moveTo>
                                  <a:lnTo>
                                    <a:pt x="0" y="1"/>
                                  </a:lnTo>
                                  <a:lnTo>
                                    <a:pt x="0" y="3"/>
                                  </a:lnTo>
                                </a:path>
                              </a:pathLst>
                            </a:custGeom>
                            <a:noFill/>
                            <a:ln w="0" cap="flat" cmpd="sng">
                              <a:solidFill>
                                <a:srgbClr val="000000"/>
                              </a:solidFill>
                              <a:prstDash val="solid"/>
                              <a:headEnd type="none" w="med" len="med"/>
                              <a:tailEnd type="none" w="med" len="med"/>
                            </a:ln>
                          </wps:spPr>
                          <wps:bodyPr wrap="square" upright="1"/>
                        </wps:wsp>
                        <wps:wsp>
                          <wps:cNvPr id="186" name="未知"/>
                          <wps:cNvSpPr/>
                          <wps:spPr>
                            <a:xfrm>
                              <a:off x="4462" y="29"/>
                              <a:ext cx="2" cy="3"/>
                            </a:xfrm>
                            <a:custGeom>
                              <a:avLst/>
                              <a:gdLst/>
                              <a:ahLst/>
                              <a:cxnLst/>
                              <a:pathLst>
                                <a:path w="2" h="3">
                                  <a:moveTo>
                                    <a:pt x="2" y="3"/>
                                  </a:moveTo>
                                  <a:lnTo>
                                    <a:pt x="1" y="1"/>
                                  </a:lnTo>
                                  <a:lnTo>
                                    <a:pt x="0" y="0"/>
                                  </a:lnTo>
                                </a:path>
                              </a:pathLst>
                            </a:custGeom>
                            <a:noFill/>
                            <a:ln w="0" cap="flat" cmpd="sng">
                              <a:solidFill>
                                <a:srgbClr val="000000"/>
                              </a:solidFill>
                              <a:prstDash val="solid"/>
                              <a:headEnd type="none" w="med" len="med"/>
                              <a:tailEnd type="none" w="med" len="med"/>
                            </a:ln>
                          </wps:spPr>
                          <wps:bodyPr wrap="square" upright="1"/>
                        </wps:wsp>
                        <wps:wsp>
                          <wps:cNvPr id="187" name="未知"/>
                          <wps:cNvSpPr/>
                          <wps:spPr>
                            <a:xfrm>
                              <a:off x="4401" y="29"/>
                              <a:ext cx="3" cy="3"/>
                            </a:xfrm>
                            <a:custGeom>
                              <a:avLst/>
                              <a:gdLst/>
                              <a:ahLst/>
                              <a:cxnLst/>
                              <a:pathLst>
                                <a:path w="3" h="3">
                                  <a:moveTo>
                                    <a:pt x="3" y="0"/>
                                  </a:moveTo>
                                  <a:lnTo>
                                    <a:pt x="1" y="1"/>
                                  </a:lnTo>
                                  <a:lnTo>
                                    <a:pt x="0" y="3"/>
                                  </a:lnTo>
                                </a:path>
                              </a:pathLst>
                            </a:custGeom>
                            <a:noFill/>
                            <a:ln w="0" cap="flat" cmpd="sng">
                              <a:solidFill>
                                <a:srgbClr val="000000"/>
                              </a:solidFill>
                              <a:prstDash val="solid"/>
                              <a:headEnd type="none" w="med" len="med"/>
                              <a:tailEnd type="none" w="med" len="med"/>
                            </a:ln>
                          </wps:spPr>
                          <wps:bodyPr wrap="square" upright="1"/>
                        </wps:wsp>
                        <wps:wsp>
                          <wps:cNvPr id="188" name="未知"/>
                          <wps:cNvSpPr/>
                          <wps:spPr>
                            <a:xfrm>
                              <a:off x="4323" y="29"/>
                              <a:ext cx="3" cy="3"/>
                            </a:xfrm>
                            <a:custGeom>
                              <a:avLst/>
                              <a:gdLst/>
                              <a:ahLst/>
                              <a:cxnLst/>
                              <a:pathLst>
                                <a:path w="3" h="3">
                                  <a:moveTo>
                                    <a:pt x="3" y="3"/>
                                  </a:moveTo>
                                  <a:lnTo>
                                    <a:pt x="2" y="1"/>
                                  </a:lnTo>
                                  <a:lnTo>
                                    <a:pt x="0" y="0"/>
                                  </a:lnTo>
                                </a:path>
                              </a:pathLst>
                            </a:custGeom>
                            <a:noFill/>
                            <a:ln w="0" cap="flat" cmpd="sng">
                              <a:solidFill>
                                <a:srgbClr val="000000"/>
                              </a:solidFill>
                              <a:prstDash val="solid"/>
                              <a:headEnd type="none" w="med" len="med"/>
                              <a:tailEnd type="none" w="med" len="med"/>
                            </a:ln>
                          </wps:spPr>
                          <wps:bodyPr wrap="square" upright="1"/>
                        </wps:wsp>
                        <wps:wsp>
                          <wps:cNvPr id="189" name="未知"/>
                          <wps:cNvSpPr/>
                          <wps:spPr>
                            <a:xfrm>
                              <a:off x="4263" y="29"/>
                              <a:ext cx="2" cy="3"/>
                            </a:xfrm>
                            <a:custGeom>
                              <a:avLst/>
                              <a:gdLst/>
                              <a:ahLst/>
                              <a:cxnLst/>
                              <a:pathLst>
                                <a:path w="2" h="3">
                                  <a:moveTo>
                                    <a:pt x="2" y="0"/>
                                  </a:moveTo>
                                  <a:lnTo>
                                    <a:pt x="0" y="1"/>
                                  </a:lnTo>
                                  <a:lnTo>
                                    <a:pt x="0" y="3"/>
                                  </a:lnTo>
                                </a:path>
                              </a:pathLst>
                            </a:custGeom>
                            <a:noFill/>
                            <a:ln w="0" cap="flat" cmpd="sng">
                              <a:solidFill>
                                <a:srgbClr val="000000"/>
                              </a:solidFill>
                              <a:prstDash val="solid"/>
                              <a:headEnd type="none" w="med" len="med"/>
                              <a:tailEnd type="none" w="med" len="med"/>
                            </a:ln>
                          </wps:spPr>
                          <wps:bodyPr wrap="square" upright="1"/>
                        </wps:wsp>
                        <wps:wsp>
                          <wps:cNvPr id="190" name="未知"/>
                          <wps:cNvSpPr/>
                          <wps:spPr>
                            <a:xfrm>
                              <a:off x="4263" y="29"/>
                              <a:ext cx="2" cy="3"/>
                            </a:xfrm>
                            <a:custGeom>
                              <a:avLst/>
                              <a:gdLst/>
                              <a:ahLst/>
                              <a:cxnLst/>
                              <a:pathLst>
                                <a:path w="2" h="3">
                                  <a:moveTo>
                                    <a:pt x="2" y="0"/>
                                  </a:moveTo>
                                  <a:lnTo>
                                    <a:pt x="0" y="1"/>
                                  </a:lnTo>
                                  <a:lnTo>
                                    <a:pt x="0" y="3"/>
                                  </a:lnTo>
                                </a:path>
                              </a:pathLst>
                            </a:custGeom>
                            <a:noFill/>
                            <a:ln w="0" cap="flat" cmpd="sng">
                              <a:solidFill>
                                <a:srgbClr val="000000"/>
                              </a:solidFill>
                              <a:prstDash val="solid"/>
                              <a:headEnd type="none" w="med" len="med"/>
                              <a:tailEnd type="none" w="med" len="med"/>
                            </a:ln>
                          </wps:spPr>
                          <wps:bodyPr wrap="square" upright="1"/>
                        </wps:wsp>
                        <wps:wsp>
                          <wps:cNvPr id="191" name="未知"/>
                          <wps:cNvSpPr/>
                          <wps:spPr>
                            <a:xfrm>
                              <a:off x="4185" y="29"/>
                              <a:ext cx="2" cy="3"/>
                            </a:xfrm>
                            <a:custGeom>
                              <a:avLst/>
                              <a:gdLst/>
                              <a:ahLst/>
                              <a:cxnLst/>
                              <a:pathLst>
                                <a:path w="2" h="3">
                                  <a:moveTo>
                                    <a:pt x="2" y="3"/>
                                  </a:moveTo>
                                  <a:lnTo>
                                    <a:pt x="1" y="1"/>
                                  </a:lnTo>
                                  <a:lnTo>
                                    <a:pt x="0" y="0"/>
                                  </a:lnTo>
                                </a:path>
                              </a:pathLst>
                            </a:custGeom>
                            <a:noFill/>
                            <a:ln w="0" cap="flat" cmpd="sng">
                              <a:solidFill>
                                <a:srgbClr val="000000"/>
                              </a:solidFill>
                              <a:prstDash val="solid"/>
                              <a:headEnd type="none" w="med" len="med"/>
                              <a:tailEnd type="none" w="med" len="med"/>
                            </a:ln>
                          </wps:spPr>
                          <wps:bodyPr wrap="square" upright="1"/>
                        </wps:wsp>
                        <wps:wsp>
                          <wps:cNvPr id="192" name="未知"/>
                          <wps:cNvSpPr/>
                          <wps:spPr>
                            <a:xfrm>
                              <a:off x="4124" y="29"/>
                              <a:ext cx="3" cy="3"/>
                            </a:xfrm>
                            <a:custGeom>
                              <a:avLst/>
                              <a:gdLst/>
                              <a:ahLst/>
                              <a:cxnLst/>
                              <a:pathLst>
                                <a:path w="3" h="3">
                                  <a:moveTo>
                                    <a:pt x="3" y="0"/>
                                  </a:moveTo>
                                  <a:lnTo>
                                    <a:pt x="1" y="1"/>
                                  </a:lnTo>
                                  <a:lnTo>
                                    <a:pt x="0" y="3"/>
                                  </a:lnTo>
                                </a:path>
                              </a:pathLst>
                            </a:custGeom>
                            <a:noFill/>
                            <a:ln w="0" cap="flat" cmpd="sng">
                              <a:solidFill>
                                <a:srgbClr val="000000"/>
                              </a:solidFill>
                              <a:prstDash val="solid"/>
                              <a:headEnd type="none" w="med" len="med"/>
                              <a:tailEnd type="none" w="med" len="med"/>
                            </a:ln>
                          </wps:spPr>
                          <wps:bodyPr wrap="square" upright="1"/>
                        </wps:wsp>
                        <wps:wsp>
                          <wps:cNvPr id="193" name="未知"/>
                          <wps:cNvSpPr/>
                          <wps:spPr>
                            <a:xfrm>
                              <a:off x="4046" y="29"/>
                              <a:ext cx="3" cy="3"/>
                            </a:xfrm>
                            <a:custGeom>
                              <a:avLst/>
                              <a:gdLst/>
                              <a:ahLst/>
                              <a:cxnLst/>
                              <a:pathLst>
                                <a:path w="3" h="3">
                                  <a:moveTo>
                                    <a:pt x="3" y="3"/>
                                  </a:moveTo>
                                  <a:lnTo>
                                    <a:pt x="2" y="1"/>
                                  </a:lnTo>
                                  <a:lnTo>
                                    <a:pt x="0" y="0"/>
                                  </a:lnTo>
                                </a:path>
                              </a:pathLst>
                            </a:custGeom>
                            <a:noFill/>
                            <a:ln w="0" cap="flat" cmpd="sng">
                              <a:solidFill>
                                <a:srgbClr val="000000"/>
                              </a:solidFill>
                              <a:prstDash val="solid"/>
                              <a:headEnd type="none" w="med" len="med"/>
                              <a:tailEnd type="none" w="med" len="med"/>
                            </a:ln>
                          </wps:spPr>
                          <wps:bodyPr wrap="square" upright="1"/>
                        </wps:wsp>
                        <wps:wsp>
                          <wps:cNvPr id="194" name="未知"/>
                          <wps:cNvSpPr/>
                          <wps:spPr>
                            <a:xfrm>
                              <a:off x="3986" y="29"/>
                              <a:ext cx="3" cy="3"/>
                            </a:xfrm>
                            <a:custGeom>
                              <a:avLst/>
                              <a:gdLst/>
                              <a:ahLst/>
                              <a:cxnLst/>
                              <a:pathLst>
                                <a:path w="3" h="3">
                                  <a:moveTo>
                                    <a:pt x="3" y="0"/>
                                  </a:moveTo>
                                  <a:lnTo>
                                    <a:pt x="1" y="1"/>
                                  </a:lnTo>
                                  <a:lnTo>
                                    <a:pt x="0" y="3"/>
                                  </a:lnTo>
                                </a:path>
                              </a:pathLst>
                            </a:custGeom>
                            <a:noFill/>
                            <a:ln w="0" cap="flat" cmpd="sng">
                              <a:solidFill>
                                <a:srgbClr val="000000"/>
                              </a:solidFill>
                              <a:prstDash val="solid"/>
                              <a:headEnd type="none" w="med" len="med"/>
                              <a:tailEnd type="none" w="med" len="med"/>
                            </a:ln>
                          </wps:spPr>
                          <wps:bodyPr wrap="square" upright="1"/>
                        </wps:wsp>
                        <wps:wsp>
                          <wps:cNvPr id="195" name="未知"/>
                          <wps:cNvSpPr/>
                          <wps:spPr>
                            <a:xfrm>
                              <a:off x="3908" y="29"/>
                              <a:ext cx="2" cy="3"/>
                            </a:xfrm>
                            <a:custGeom>
                              <a:avLst/>
                              <a:gdLst/>
                              <a:ahLst/>
                              <a:cxnLst/>
                              <a:pathLst>
                                <a:path w="2" h="3">
                                  <a:moveTo>
                                    <a:pt x="2" y="3"/>
                                  </a:moveTo>
                                  <a:lnTo>
                                    <a:pt x="2" y="1"/>
                                  </a:lnTo>
                                  <a:lnTo>
                                    <a:pt x="0" y="0"/>
                                  </a:lnTo>
                                </a:path>
                              </a:pathLst>
                            </a:custGeom>
                            <a:noFill/>
                            <a:ln w="0" cap="flat" cmpd="sng">
                              <a:solidFill>
                                <a:srgbClr val="000000"/>
                              </a:solidFill>
                              <a:prstDash val="solid"/>
                              <a:headEnd type="none" w="med" len="med"/>
                              <a:tailEnd type="none" w="med" len="med"/>
                            </a:ln>
                          </wps:spPr>
                          <wps:bodyPr wrap="square" upright="1"/>
                        </wps:wsp>
                        <wps:wsp>
                          <wps:cNvPr id="196" name="未知"/>
                          <wps:cNvSpPr/>
                          <wps:spPr>
                            <a:xfrm>
                              <a:off x="3847" y="29"/>
                              <a:ext cx="3" cy="3"/>
                            </a:xfrm>
                            <a:custGeom>
                              <a:avLst/>
                              <a:gdLst/>
                              <a:ahLst/>
                              <a:cxnLst/>
                              <a:pathLst>
                                <a:path w="3" h="3">
                                  <a:moveTo>
                                    <a:pt x="3" y="0"/>
                                  </a:moveTo>
                                  <a:lnTo>
                                    <a:pt x="1" y="1"/>
                                  </a:lnTo>
                                  <a:lnTo>
                                    <a:pt x="0" y="3"/>
                                  </a:lnTo>
                                </a:path>
                              </a:pathLst>
                            </a:custGeom>
                            <a:noFill/>
                            <a:ln w="0" cap="flat" cmpd="sng">
                              <a:solidFill>
                                <a:srgbClr val="000000"/>
                              </a:solidFill>
                              <a:prstDash val="solid"/>
                              <a:headEnd type="none" w="med" len="med"/>
                              <a:tailEnd type="none" w="med" len="med"/>
                            </a:ln>
                          </wps:spPr>
                          <wps:bodyPr wrap="square" upright="1"/>
                        </wps:wsp>
                        <wps:wsp>
                          <wps:cNvPr id="197" name="未知"/>
                          <wps:cNvSpPr/>
                          <wps:spPr>
                            <a:xfrm>
                              <a:off x="3770" y="29"/>
                              <a:ext cx="2" cy="3"/>
                            </a:xfrm>
                            <a:custGeom>
                              <a:avLst/>
                              <a:gdLst/>
                              <a:ahLst/>
                              <a:cxnLst/>
                              <a:pathLst>
                                <a:path w="2" h="3">
                                  <a:moveTo>
                                    <a:pt x="2" y="3"/>
                                  </a:moveTo>
                                  <a:lnTo>
                                    <a:pt x="1" y="1"/>
                                  </a:lnTo>
                                  <a:lnTo>
                                    <a:pt x="0" y="0"/>
                                  </a:lnTo>
                                </a:path>
                              </a:pathLst>
                            </a:custGeom>
                            <a:noFill/>
                            <a:ln w="0" cap="flat" cmpd="sng">
                              <a:solidFill>
                                <a:srgbClr val="000000"/>
                              </a:solidFill>
                              <a:prstDash val="solid"/>
                              <a:headEnd type="none" w="med" len="med"/>
                              <a:tailEnd type="none" w="med" len="med"/>
                            </a:ln>
                          </wps:spPr>
                          <wps:bodyPr wrap="square" upright="1"/>
                        </wps:wsp>
                        <wps:wsp>
                          <wps:cNvPr id="198" name="未知"/>
                          <wps:cNvSpPr/>
                          <wps:spPr>
                            <a:xfrm>
                              <a:off x="3709" y="29"/>
                              <a:ext cx="3" cy="3"/>
                            </a:xfrm>
                            <a:custGeom>
                              <a:avLst/>
                              <a:gdLst/>
                              <a:ahLst/>
                              <a:cxnLst/>
                              <a:pathLst>
                                <a:path w="3" h="3">
                                  <a:moveTo>
                                    <a:pt x="3" y="0"/>
                                  </a:moveTo>
                                  <a:lnTo>
                                    <a:pt x="1" y="1"/>
                                  </a:lnTo>
                                  <a:lnTo>
                                    <a:pt x="0" y="3"/>
                                  </a:lnTo>
                                </a:path>
                              </a:pathLst>
                            </a:custGeom>
                            <a:noFill/>
                            <a:ln w="0" cap="flat" cmpd="sng">
                              <a:solidFill>
                                <a:srgbClr val="000000"/>
                              </a:solidFill>
                              <a:prstDash val="solid"/>
                              <a:headEnd type="none" w="med" len="med"/>
                              <a:tailEnd type="none" w="med" len="med"/>
                            </a:ln>
                          </wps:spPr>
                          <wps:bodyPr wrap="square" upright="1"/>
                        </wps:wsp>
                        <wps:wsp>
                          <wps:cNvPr id="199" name="未知"/>
                          <wps:cNvSpPr/>
                          <wps:spPr>
                            <a:xfrm>
                              <a:off x="3392" y="29"/>
                              <a:ext cx="3" cy="3"/>
                            </a:xfrm>
                            <a:custGeom>
                              <a:avLst/>
                              <a:gdLst/>
                              <a:ahLst/>
                              <a:cxnLst/>
                              <a:pathLst>
                                <a:path w="3" h="3">
                                  <a:moveTo>
                                    <a:pt x="3" y="3"/>
                                  </a:moveTo>
                                  <a:lnTo>
                                    <a:pt x="2" y="1"/>
                                  </a:lnTo>
                                  <a:lnTo>
                                    <a:pt x="0" y="0"/>
                                  </a:lnTo>
                                </a:path>
                              </a:pathLst>
                            </a:custGeom>
                            <a:noFill/>
                            <a:ln w="0" cap="flat" cmpd="sng">
                              <a:solidFill>
                                <a:srgbClr val="000000"/>
                              </a:solidFill>
                              <a:prstDash val="solid"/>
                              <a:headEnd type="none" w="med" len="med"/>
                              <a:tailEnd type="none" w="med" len="med"/>
                            </a:ln>
                          </wps:spPr>
                          <wps:bodyPr wrap="square" upright="1"/>
                        </wps:wsp>
                        <wps:wsp>
                          <wps:cNvPr id="200" name="未知"/>
                          <wps:cNvSpPr/>
                          <wps:spPr>
                            <a:xfrm>
                              <a:off x="4816" y="29"/>
                              <a:ext cx="3" cy="3"/>
                            </a:xfrm>
                            <a:custGeom>
                              <a:avLst/>
                              <a:gdLst/>
                              <a:ahLst/>
                              <a:cxnLst/>
                              <a:pathLst>
                                <a:path w="3" h="3">
                                  <a:moveTo>
                                    <a:pt x="3" y="0"/>
                                  </a:moveTo>
                                  <a:lnTo>
                                    <a:pt x="1" y="1"/>
                                  </a:lnTo>
                                  <a:lnTo>
                                    <a:pt x="0" y="3"/>
                                  </a:lnTo>
                                </a:path>
                              </a:pathLst>
                            </a:custGeom>
                            <a:noFill/>
                            <a:ln w="0" cap="flat" cmpd="sng">
                              <a:solidFill>
                                <a:srgbClr val="000000"/>
                              </a:solidFill>
                              <a:prstDash val="solid"/>
                              <a:headEnd type="none" w="med" len="med"/>
                              <a:tailEnd type="none" w="med" len="med"/>
                            </a:ln>
                          </wps:spPr>
                          <wps:bodyPr wrap="square" upright="1"/>
                        </wps:wsp>
                        <wps:wsp>
                          <wps:cNvPr id="201" name="Line 205"/>
                          <wps:cNvCnPr/>
                          <wps:spPr>
                            <a:xfrm>
                              <a:off x="5188" y="168"/>
                              <a:ext cx="827" cy="0"/>
                            </a:xfrm>
                            <a:prstGeom prst="line">
                              <a:avLst/>
                            </a:prstGeom>
                            <a:ln w="0" cap="flat" cmpd="sng">
                              <a:solidFill>
                                <a:srgbClr val="000000"/>
                              </a:solidFill>
                              <a:prstDash val="solid"/>
                              <a:headEnd type="none" w="med" len="med"/>
                              <a:tailEnd type="none" w="med" len="med"/>
                            </a:ln>
                          </wps:spPr>
                          <wps:bodyPr upright="1"/>
                        </wps:wsp>
                        <wps:wsp>
                          <wps:cNvPr id="202" name="Line 206"/>
                          <wps:cNvCnPr/>
                          <wps:spPr>
                            <a:xfrm>
                              <a:off x="5188" y="610"/>
                              <a:ext cx="827" cy="0"/>
                            </a:xfrm>
                            <a:prstGeom prst="line">
                              <a:avLst/>
                            </a:prstGeom>
                            <a:ln w="0" cap="flat" cmpd="sng">
                              <a:solidFill>
                                <a:srgbClr val="000000"/>
                              </a:solidFill>
                              <a:prstDash val="solid"/>
                              <a:headEnd type="none" w="med" len="med"/>
                              <a:tailEnd type="none" w="med" len="med"/>
                            </a:ln>
                          </wps:spPr>
                          <wps:bodyPr upright="1"/>
                        </wps:wsp>
                        <wps:wsp>
                          <wps:cNvPr id="203" name="Line 207"/>
                          <wps:cNvCnPr/>
                          <wps:spPr>
                            <a:xfrm flipH="1" flipV="1">
                              <a:off x="6881" y="181"/>
                              <a:ext cx="27" cy="16"/>
                            </a:xfrm>
                            <a:prstGeom prst="line">
                              <a:avLst/>
                            </a:prstGeom>
                            <a:ln w="0" cap="flat" cmpd="sng">
                              <a:solidFill>
                                <a:srgbClr val="000000"/>
                              </a:solidFill>
                              <a:prstDash val="solid"/>
                              <a:headEnd type="none" w="med" len="med"/>
                              <a:tailEnd type="none" w="med" len="med"/>
                            </a:ln>
                          </wps:spPr>
                          <wps:bodyPr upright="1"/>
                        </wps:wsp>
                        <wps:wsp>
                          <wps:cNvPr id="204" name="Line 208"/>
                          <wps:cNvCnPr/>
                          <wps:spPr>
                            <a:xfrm flipH="1">
                              <a:off x="6881" y="582"/>
                              <a:ext cx="27" cy="16"/>
                            </a:xfrm>
                            <a:prstGeom prst="line">
                              <a:avLst/>
                            </a:prstGeom>
                            <a:ln w="0" cap="flat" cmpd="sng">
                              <a:solidFill>
                                <a:srgbClr val="000000"/>
                              </a:solidFill>
                              <a:prstDash val="solid"/>
                              <a:headEnd type="none" w="med" len="med"/>
                              <a:tailEnd type="none" w="med" len="med"/>
                            </a:ln>
                          </wps:spPr>
                          <wps:bodyPr upright="1"/>
                        </wps:wsp>
                        <wps:wsp>
                          <wps:cNvPr id="205" name="Line 209"/>
                          <wps:cNvCnPr/>
                          <wps:spPr>
                            <a:xfrm>
                              <a:off x="6881" y="181"/>
                              <a:ext cx="0" cy="417"/>
                            </a:xfrm>
                            <a:prstGeom prst="line">
                              <a:avLst/>
                            </a:prstGeom>
                            <a:ln w="0" cap="flat" cmpd="sng">
                              <a:solidFill>
                                <a:srgbClr val="000000"/>
                              </a:solidFill>
                              <a:prstDash val="solid"/>
                              <a:headEnd type="none" w="med" len="med"/>
                              <a:tailEnd type="none" w="med" len="med"/>
                            </a:ln>
                          </wps:spPr>
                          <wps:bodyPr upright="1"/>
                        </wps:wsp>
                        <wps:wsp>
                          <wps:cNvPr id="206" name="未知"/>
                          <wps:cNvSpPr/>
                          <wps:spPr>
                            <a:xfrm>
                              <a:off x="3395" y="90"/>
                              <a:ext cx="2" cy="3"/>
                            </a:xfrm>
                            <a:custGeom>
                              <a:avLst/>
                              <a:gdLst/>
                              <a:ahLst/>
                              <a:cxnLst/>
                              <a:pathLst>
                                <a:path w="2" h="3">
                                  <a:moveTo>
                                    <a:pt x="0" y="0"/>
                                  </a:moveTo>
                                  <a:lnTo>
                                    <a:pt x="0" y="2"/>
                                  </a:lnTo>
                                  <a:lnTo>
                                    <a:pt x="2" y="3"/>
                                  </a:lnTo>
                                </a:path>
                              </a:pathLst>
                            </a:custGeom>
                            <a:noFill/>
                            <a:ln w="0" cap="flat" cmpd="sng">
                              <a:solidFill>
                                <a:srgbClr val="000000"/>
                              </a:solidFill>
                              <a:prstDash val="solid"/>
                              <a:headEnd type="none" w="med" len="med"/>
                              <a:tailEnd type="none" w="med" len="med"/>
                            </a:ln>
                          </wps:spPr>
                          <wps:bodyPr wrap="square" upright="1"/>
                        </wps:wsp>
                        <wps:wsp>
                          <wps:cNvPr id="207" name="未知"/>
                          <wps:cNvSpPr/>
                          <wps:spPr>
                            <a:xfrm>
                              <a:off x="3707" y="90"/>
                              <a:ext cx="2" cy="3"/>
                            </a:xfrm>
                            <a:custGeom>
                              <a:avLst/>
                              <a:gdLst/>
                              <a:ahLst/>
                              <a:cxnLst/>
                              <a:pathLst>
                                <a:path w="2" h="3">
                                  <a:moveTo>
                                    <a:pt x="0" y="3"/>
                                  </a:moveTo>
                                  <a:lnTo>
                                    <a:pt x="1" y="2"/>
                                  </a:lnTo>
                                  <a:lnTo>
                                    <a:pt x="2" y="0"/>
                                  </a:lnTo>
                                </a:path>
                              </a:pathLst>
                            </a:custGeom>
                            <a:noFill/>
                            <a:ln w="0" cap="flat" cmpd="sng">
                              <a:solidFill>
                                <a:srgbClr val="000000"/>
                              </a:solidFill>
                              <a:prstDash val="solid"/>
                              <a:headEnd type="none" w="med" len="med"/>
                              <a:tailEnd type="none" w="med" len="med"/>
                            </a:ln>
                          </wps:spPr>
                          <wps:bodyPr wrap="square" upright="1"/>
                        </wps:wsp>
                        <wps:wsp>
                          <wps:cNvPr id="208" name="Line 212"/>
                          <wps:cNvCnPr/>
                          <wps:spPr>
                            <a:xfrm>
                              <a:off x="0" y="389"/>
                              <a:ext cx="253" cy="0"/>
                            </a:xfrm>
                            <a:prstGeom prst="line">
                              <a:avLst/>
                            </a:prstGeom>
                            <a:ln w="0" cap="flat" cmpd="sng">
                              <a:solidFill>
                                <a:srgbClr val="000000"/>
                              </a:solidFill>
                              <a:prstDash val="solid"/>
                              <a:headEnd type="none" w="med" len="med"/>
                              <a:tailEnd type="none" w="med" len="med"/>
                            </a:ln>
                          </wps:spPr>
                          <wps:bodyPr upright="1"/>
                        </wps:wsp>
                        <wps:wsp>
                          <wps:cNvPr id="209" name="Line 213"/>
                          <wps:cNvCnPr/>
                          <wps:spPr>
                            <a:xfrm>
                              <a:off x="316" y="389"/>
                              <a:ext cx="63" cy="0"/>
                            </a:xfrm>
                            <a:prstGeom prst="line">
                              <a:avLst/>
                            </a:prstGeom>
                            <a:ln w="0" cap="flat" cmpd="sng">
                              <a:solidFill>
                                <a:srgbClr val="000000"/>
                              </a:solidFill>
                              <a:prstDash val="solid"/>
                              <a:headEnd type="none" w="med" len="med"/>
                              <a:tailEnd type="none" w="med" len="med"/>
                            </a:ln>
                          </wps:spPr>
                          <wps:bodyPr upright="1"/>
                        </wps:wsp>
                        <wps:wsp>
                          <wps:cNvPr id="210" name="Line 214"/>
                          <wps:cNvCnPr/>
                          <wps:spPr>
                            <a:xfrm>
                              <a:off x="442" y="389"/>
                              <a:ext cx="314" cy="0"/>
                            </a:xfrm>
                            <a:prstGeom prst="line">
                              <a:avLst/>
                            </a:prstGeom>
                            <a:ln w="0" cap="flat" cmpd="sng">
                              <a:solidFill>
                                <a:srgbClr val="000000"/>
                              </a:solidFill>
                              <a:prstDash val="solid"/>
                              <a:headEnd type="none" w="med" len="med"/>
                              <a:tailEnd type="none" w="med" len="med"/>
                            </a:ln>
                          </wps:spPr>
                          <wps:bodyPr upright="1"/>
                        </wps:wsp>
                        <wps:wsp>
                          <wps:cNvPr id="211" name="Line 215"/>
                          <wps:cNvCnPr/>
                          <wps:spPr>
                            <a:xfrm>
                              <a:off x="819" y="389"/>
                              <a:ext cx="63" cy="0"/>
                            </a:xfrm>
                            <a:prstGeom prst="line">
                              <a:avLst/>
                            </a:prstGeom>
                            <a:ln w="0" cap="flat" cmpd="sng">
                              <a:solidFill>
                                <a:srgbClr val="000000"/>
                              </a:solidFill>
                              <a:prstDash val="solid"/>
                              <a:headEnd type="none" w="med" len="med"/>
                              <a:tailEnd type="none" w="med" len="med"/>
                            </a:ln>
                          </wps:spPr>
                          <wps:bodyPr upright="1"/>
                        </wps:wsp>
                        <wps:wsp>
                          <wps:cNvPr id="212" name="Line 216"/>
                          <wps:cNvCnPr/>
                          <wps:spPr>
                            <a:xfrm>
                              <a:off x="945" y="389"/>
                              <a:ext cx="314" cy="0"/>
                            </a:xfrm>
                            <a:prstGeom prst="line">
                              <a:avLst/>
                            </a:prstGeom>
                            <a:ln w="0" cap="flat" cmpd="sng">
                              <a:solidFill>
                                <a:srgbClr val="000000"/>
                              </a:solidFill>
                              <a:prstDash val="solid"/>
                              <a:headEnd type="none" w="med" len="med"/>
                              <a:tailEnd type="none" w="med" len="med"/>
                            </a:ln>
                          </wps:spPr>
                          <wps:bodyPr upright="1"/>
                        </wps:wsp>
                        <wps:wsp>
                          <wps:cNvPr id="213" name="Line 217"/>
                          <wps:cNvCnPr/>
                          <wps:spPr>
                            <a:xfrm>
                              <a:off x="1322" y="389"/>
                              <a:ext cx="63" cy="0"/>
                            </a:xfrm>
                            <a:prstGeom prst="line">
                              <a:avLst/>
                            </a:prstGeom>
                            <a:ln w="0" cap="flat" cmpd="sng">
                              <a:solidFill>
                                <a:srgbClr val="000000"/>
                              </a:solidFill>
                              <a:prstDash val="solid"/>
                              <a:headEnd type="none" w="med" len="med"/>
                              <a:tailEnd type="none" w="med" len="med"/>
                            </a:ln>
                          </wps:spPr>
                          <wps:bodyPr upright="1"/>
                        </wps:wsp>
                        <wps:wsp>
                          <wps:cNvPr id="214" name="Line 218"/>
                          <wps:cNvCnPr/>
                          <wps:spPr>
                            <a:xfrm>
                              <a:off x="1448" y="389"/>
                              <a:ext cx="315" cy="0"/>
                            </a:xfrm>
                            <a:prstGeom prst="line">
                              <a:avLst/>
                            </a:prstGeom>
                            <a:ln w="0" cap="flat" cmpd="sng">
                              <a:solidFill>
                                <a:srgbClr val="000000"/>
                              </a:solidFill>
                              <a:prstDash val="solid"/>
                              <a:headEnd type="none" w="med" len="med"/>
                              <a:tailEnd type="none" w="med" len="med"/>
                            </a:ln>
                          </wps:spPr>
                          <wps:bodyPr upright="1"/>
                        </wps:wsp>
                        <wps:wsp>
                          <wps:cNvPr id="215" name="Line 219"/>
                          <wps:cNvCnPr/>
                          <wps:spPr>
                            <a:xfrm>
                              <a:off x="1825" y="389"/>
                              <a:ext cx="64" cy="0"/>
                            </a:xfrm>
                            <a:prstGeom prst="line">
                              <a:avLst/>
                            </a:prstGeom>
                            <a:ln w="0" cap="flat" cmpd="sng">
                              <a:solidFill>
                                <a:srgbClr val="000000"/>
                              </a:solidFill>
                              <a:prstDash val="solid"/>
                              <a:headEnd type="none" w="med" len="med"/>
                              <a:tailEnd type="none" w="med" len="med"/>
                            </a:ln>
                          </wps:spPr>
                          <wps:bodyPr upright="1"/>
                        </wps:wsp>
                        <wps:wsp>
                          <wps:cNvPr id="216" name="Line 220"/>
                          <wps:cNvCnPr/>
                          <wps:spPr>
                            <a:xfrm>
                              <a:off x="1951" y="389"/>
                              <a:ext cx="315" cy="0"/>
                            </a:xfrm>
                            <a:prstGeom prst="line">
                              <a:avLst/>
                            </a:prstGeom>
                            <a:ln w="0" cap="flat" cmpd="sng">
                              <a:solidFill>
                                <a:srgbClr val="000000"/>
                              </a:solidFill>
                              <a:prstDash val="solid"/>
                              <a:headEnd type="none" w="med" len="med"/>
                              <a:tailEnd type="none" w="med" len="med"/>
                            </a:ln>
                          </wps:spPr>
                          <wps:bodyPr upright="1"/>
                        </wps:wsp>
                        <wps:wsp>
                          <wps:cNvPr id="217" name="Line 221"/>
                          <wps:cNvCnPr/>
                          <wps:spPr>
                            <a:xfrm>
                              <a:off x="2329" y="389"/>
                              <a:ext cx="63" cy="0"/>
                            </a:xfrm>
                            <a:prstGeom prst="line">
                              <a:avLst/>
                            </a:prstGeom>
                            <a:ln w="0" cap="flat" cmpd="sng">
                              <a:solidFill>
                                <a:srgbClr val="000000"/>
                              </a:solidFill>
                              <a:prstDash val="solid"/>
                              <a:headEnd type="none" w="med" len="med"/>
                              <a:tailEnd type="none" w="med" len="med"/>
                            </a:ln>
                          </wps:spPr>
                          <wps:bodyPr upright="1"/>
                        </wps:wsp>
                        <wps:wsp>
                          <wps:cNvPr id="218" name="Line 222"/>
                          <wps:cNvCnPr/>
                          <wps:spPr>
                            <a:xfrm>
                              <a:off x="2455" y="389"/>
                              <a:ext cx="314" cy="0"/>
                            </a:xfrm>
                            <a:prstGeom prst="line">
                              <a:avLst/>
                            </a:prstGeom>
                            <a:ln w="0" cap="flat" cmpd="sng">
                              <a:solidFill>
                                <a:srgbClr val="000000"/>
                              </a:solidFill>
                              <a:prstDash val="solid"/>
                              <a:headEnd type="none" w="med" len="med"/>
                              <a:tailEnd type="none" w="med" len="med"/>
                            </a:ln>
                          </wps:spPr>
                          <wps:bodyPr upright="1"/>
                        </wps:wsp>
                        <wps:wsp>
                          <wps:cNvPr id="219" name="Line 223"/>
                          <wps:cNvCnPr/>
                          <wps:spPr>
                            <a:xfrm>
                              <a:off x="2832" y="389"/>
                              <a:ext cx="63" cy="0"/>
                            </a:xfrm>
                            <a:prstGeom prst="line">
                              <a:avLst/>
                            </a:prstGeom>
                            <a:ln w="0" cap="flat" cmpd="sng">
                              <a:solidFill>
                                <a:srgbClr val="000000"/>
                              </a:solidFill>
                              <a:prstDash val="solid"/>
                              <a:headEnd type="none" w="med" len="med"/>
                              <a:tailEnd type="none" w="med" len="med"/>
                            </a:ln>
                          </wps:spPr>
                          <wps:bodyPr upright="1"/>
                        </wps:wsp>
                        <wps:wsp>
                          <wps:cNvPr id="220" name="Line 224"/>
                          <wps:cNvCnPr/>
                          <wps:spPr>
                            <a:xfrm>
                              <a:off x="2958" y="389"/>
                              <a:ext cx="253" cy="0"/>
                            </a:xfrm>
                            <a:prstGeom prst="line">
                              <a:avLst/>
                            </a:prstGeom>
                            <a:ln w="0" cap="flat" cmpd="sng">
                              <a:solidFill>
                                <a:srgbClr val="000000"/>
                              </a:solidFill>
                              <a:prstDash val="solid"/>
                              <a:headEnd type="none" w="med" len="med"/>
                              <a:tailEnd type="none" w="med" len="med"/>
                            </a:ln>
                          </wps:spPr>
                          <wps:bodyPr upright="1"/>
                        </wps:wsp>
                        <wps:wsp>
                          <wps:cNvPr id="221" name="Line 225"/>
                          <wps:cNvCnPr/>
                          <wps:spPr>
                            <a:xfrm flipH="1">
                              <a:off x="3118" y="29"/>
                              <a:ext cx="75" cy="0"/>
                            </a:xfrm>
                            <a:prstGeom prst="line">
                              <a:avLst/>
                            </a:prstGeom>
                            <a:ln w="0" cap="flat" cmpd="sng">
                              <a:solidFill>
                                <a:srgbClr val="000000"/>
                              </a:solidFill>
                              <a:prstDash val="solid"/>
                              <a:headEnd type="none" w="med" len="med"/>
                              <a:tailEnd type="none" w="med" len="med"/>
                            </a:ln>
                          </wps:spPr>
                          <wps:bodyPr upright="1"/>
                        </wps:wsp>
                        <wps:wsp>
                          <wps:cNvPr id="222" name="未知"/>
                          <wps:cNvSpPr/>
                          <wps:spPr>
                            <a:xfrm>
                              <a:off x="3105" y="219"/>
                              <a:ext cx="13" cy="12"/>
                            </a:xfrm>
                            <a:custGeom>
                              <a:avLst/>
                              <a:gdLst/>
                              <a:ahLst/>
                              <a:cxnLst/>
                              <a:pathLst>
                                <a:path w="13" h="12">
                                  <a:moveTo>
                                    <a:pt x="0" y="12"/>
                                  </a:moveTo>
                                  <a:lnTo>
                                    <a:pt x="9" y="8"/>
                                  </a:lnTo>
                                  <a:lnTo>
                                    <a:pt x="13" y="0"/>
                                  </a:lnTo>
                                </a:path>
                              </a:pathLst>
                            </a:custGeom>
                            <a:noFill/>
                            <a:ln w="0" cap="flat" cmpd="sng">
                              <a:solidFill>
                                <a:srgbClr val="000000"/>
                              </a:solidFill>
                              <a:prstDash val="solid"/>
                              <a:headEnd type="none" w="med" len="med"/>
                              <a:tailEnd type="none" w="med" len="med"/>
                            </a:ln>
                          </wps:spPr>
                          <wps:bodyPr wrap="square" upright="1"/>
                        </wps:wsp>
                        <wps:wsp>
                          <wps:cNvPr id="223" name="Line 227"/>
                          <wps:cNvCnPr/>
                          <wps:spPr>
                            <a:xfrm>
                              <a:off x="3193" y="389"/>
                              <a:ext cx="0" cy="360"/>
                            </a:xfrm>
                            <a:prstGeom prst="line">
                              <a:avLst/>
                            </a:prstGeom>
                            <a:ln w="0" cap="flat" cmpd="sng">
                              <a:solidFill>
                                <a:srgbClr val="000000"/>
                              </a:solidFill>
                              <a:prstDash val="solid"/>
                              <a:headEnd type="none" w="med" len="med"/>
                              <a:tailEnd type="none" w="med" len="med"/>
                            </a:ln>
                          </wps:spPr>
                          <wps:bodyPr upright="1"/>
                        </wps:wsp>
                        <wps:wsp>
                          <wps:cNvPr id="224" name="Line 228"/>
                          <wps:cNvCnPr/>
                          <wps:spPr>
                            <a:xfrm flipH="1">
                              <a:off x="3118" y="749"/>
                              <a:ext cx="75" cy="0"/>
                            </a:xfrm>
                            <a:prstGeom prst="line">
                              <a:avLst/>
                            </a:prstGeom>
                            <a:ln w="0" cap="flat" cmpd="sng">
                              <a:solidFill>
                                <a:srgbClr val="000000"/>
                              </a:solidFill>
                              <a:prstDash val="solid"/>
                              <a:headEnd type="none" w="med" len="med"/>
                              <a:tailEnd type="none" w="med" len="med"/>
                            </a:ln>
                          </wps:spPr>
                          <wps:bodyPr upright="1"/>
                        </wps:wsp>
                      </wpg:grpSp>
                      <wpg:grpSp>
                        <wpg:cNvPr id="426" name="Group 229"/>
                        <wpg:cNvGrpSpPr/>
                        <wpg:grpSpPr>
                          <a:xfrm>
                            <a:off x="339" y="853"/>
                            <a:ext cx="3330" cy="720"/>
                            <a:chOff x="0" y="0"/>
                            <a:chExt cx="3330" cy="720"/>
                          </a:xfrm>
                        </wpg:grpSpPr>
                        <wps:wsp>
                          <wps:cNvPr id="226" name="Line 230"/>
                          <wps:cNvCnPr/>
                          <wps:spPr>
                            <a:xfrm flipV="1">
                              <a:off x="3070" y="688"/>
                              <a:ext cx="0" cy="32"/>
                            </a:xfrm>
                            <a:prstGeom prst="line">
                              <a:avLst/>
                            </a:prstGeom>
                            <a:ln w="0" cap="flat" cmpd="sng">
                              <a:solidFill>
                                <a:srgbClr val="000000"/>
                              </a:solidFill>
                              <a:prstDash val="solid"/>
                              <a:headEnd type="none" w="med" len="med"/>
                              <a:tailEnd type="none" w="med" len="med"/>
                            </a:ln>
                          </wps:spPr>
                          <wps:bodyPr upright="1"/>
                        </wps:wsp>
                        <wps:wsp>
                          <wps:cNvPr id="227" name="未知"/>
                          <wps:cNvSpPr/>
                          <wps:spPr>
                            <a:xfrm>
                              <a:off x="3057" y="518"/>
                              <a:ext cx="13" cy="12"/>
                            </a:xfrm>
                            <a:custGeom>
                              <a:avLst/>
                              <a:gdLst/>
                              <a:ahLst/>
                              <a:cxnLst/>
                              <a:pathLst>
                                <a:path w="13" h="12">
                                  <a:moveTo>
                                    <a:pt x="13" y="12"/>
                                  </a:moveTo>
                                  <a:lnTo>
                                    <a:pt x="9" y="4"/>
                                  </a:lnTo>
                                  <a:lnTo>
                                    <a:pt x="0" y="0"/>
                                  </a:lnTo>
                                </a:path>
                              </a:pathLst>
                            </a:custGeom>
                            <a:noFill/>
                            <a:ln w="0" cap="flat" cmpd="sng">
                              <a:solidFill>
                                <a:srgbClr val="000000"/>
                              </a:solidFill>
                              <a:prstDash val="solid"/>
                              <a:headEnd type="none" w="med" len="med"/>
                              <a:tailEnd type="none" w="med" len="med"/>
                            </a:ln>
                          </wps:spPr>
                          <wps:bodyPr wrap="square" upright="1"/>
                        </wps:wsp>
                        <wps:wsp>
                          <wps:cNvPr id="228" name="Line 232"/>
                          <wps:cNvCnPr/>
                          <wps:spPr>
                            <a:xfrm flipV="1">
                              <a:off x="0" y="205"/>
                              <a:ext cx="0" cy="155"/>
                            </a:xfrm>
                            <a:prstGeom prst="line">
                              <a:avLst/>
                            </a:prstGeom>
                            <a:ln w="0" cap="flat" cmpd="sng">
                              <a:solidFill>
                                <a:srgbClr val="000000"/>
                              </a:solidFill>
                              <a:prstDash val="solid"/>
                              <a:headEnd type="none" w="med" len="med"/>
                              <a:tailEnd type="none" w="med" len="med"/>
                            </a:ln>
                          </wps:spPr>
                          <wps:bodyPr upright="1"/>
                        </wps:wsp>
                        <wps:wsp>
                          <wps:cNvPr id="229" name="Line 233"/>
                          <wps:cNvCnPr/>
                          <wps:spPr>
                            <a:xfrm>
                              <a:off x="31" y="174"/>
                              <a:ext cx="57" cy="0"/>
                            </a:xfrm>
                            <a:prstGeom prst="line">
                              <a:avLst/>
                            </a:prstGeom>
                            <a:ln w="0" cap="flat" cmpd="sng">
                              <a:solidFill>
                                <a:srgbClr val="000000"/>
                              </a:solidFill>
                              <a:prstDash val="solid"/>
                              <a:headEnd type="none" w="med" len="med"/>
                              <a:tailEnd type="none" w="med" len="med"/>
                            </a:ln>
                          </wps:spPr>
                          <wps:bodyPr upright="1"/>
                        </wps:wsp>
                        <wps:wsp>
                          <wps:cNvPr id="230" name="未知"/>
                          <wps:cNvSpPr/>
                          <wps:spPr>
                            <a:xfrm>
                              <a:off x="0" y="174"/>
                              <a:ext cx="31" cy="31"/>
                            </a:xfrm>
                            <a:custGeom>
                              <a:avLst/>
                              <a:gdLst/>
                              <a:ahLst/>
                              <a:cxnLst/>
                              <a:pathLst>
                                <a:path w="31" h="31">
                                  <a:moveTo>
                                    <a:pt x="31" y="0"/>
                                  </a:moveTo>
                                  <a:lnTo>
                                    <a:pt x="19" y="2"/>
                                  </a:lnTo>
                                  <a:lnTo>
                                    <a:pt x="9" y="9"/>
                                  </a:lnTo>
                                  <a:lnTo>
                                    <a:pt x="2" y="20"/>
                                  </a:lnTo>
                                  <a:lnTo>
                                    <a:pt x="0" y="31"/>
                                  </a:lnTo>
                                </a:path>
                              </a:pathLst>
                            </a:custGeom>
                            <a:noFill/>
                            <a:ln w="0" cap="flat" cmpd="sng">
                              <a:solidFill>
                                <a:srgbClr val="000000"/>
                              </a:solidFill>
                              <a:prstDash val="solid"/>
                              <a:headEnd type="none" w="med" len="med"/>
                              <a:tailEnd type="none" w="med" len="med"/>
                            </a:ln>
                          </wps:spPr>
                          <wps:bodyPr wrap="square" upright="1"/>
                        </wps:wsp>
                        <wps:wsp>
                          <wps:cNvPr id="231" name="Line 235"/>
                          <wps:cNvCnPr/>
                          <wps:spPr>
                            <a:xfrm>
                              <a:off x="164" y="174"/>
                              <a:ext cx="62" cy="0"/>
                            </a:xfrm>
                            <a:prstGeom prst="line">
                              <a:avLst/>
                            </a:prstGeom>
                            <a:ln w="0" cap="flat" cmpd="sng">
                              <a:solidFill>
                                <a:srgbClr val="000000"/>
                              </a:solidFill>
                              <a:prstDash val="solid"/>
                              <a:headEnd type="none" w="med" len="med"/>
                              <a:tailEnd type="none" w="med" len="med"/>
                            </a:ln>
                          </wps:spPr>
                          <wps:bodyPr upright="1"/>
                        </wps:wsp>
                        <wps:wsp>
                          <wps:cNvPr id="232" name="Line 236"/>
                          <wps:cNvCnPr/>
                          <wps:spPr>
                            <a:xfrm>
                              <a:off x="302" y="174"/>
                              <a:ext cx="63" cy="0"/>
                            </a:xfrm>
                            <a:prstGeom prst="line">
                              <a:avLst/>
                            </a:prstGeom>
                            <a:ln w="0" cap="flat" cmpd="sng">
                              <a:solidFill>
                                <a:srgbClr val="000000"/>
                              </a:solidFill>
                              <a:prstDash val="solid"/>
                              <a:headEnd type="none" w="med" len="med"/>
                              <a:tailEnd type="none" w="med" len="med"/>
                            </a:ln>
                          </wps:spPr>
                          <wps:bodyPr upright="1"/>
                        </wps:wsp>
                        <wps:wsp>
                          <wps:cNvPr id="233" name="Line 237"/>
                          <wps:cNvCnPr/>
                          <wps:spPr>
                            <a:xfrm>
                              <a:off x="440" y="174"/>
                              <a:ext cx="63" cy="0"/>
                            </a:xfrm>
                            <a:prstGeom prst="line">
                              <a:avLst/>
                            </a:prstGeom>
                            <a:ln w="0" cap="flat" cmpd="sng">
                              <a:solidFill>
                                <a:srgbClr val="000000"/>
                              </a:solidFill>
                              <a:prstDash val="solid"/>
                              <a:headEnd type="none" w="med" len="med"/>
                              <a:tailEnd type="none" w="med" len="med"/>
                            </a:ln>
                          </wps:spPr>
                          <wps:bodyPr upright="1"/>
                        </wps:wsp>
                        <wps:wsp>
                          <wps:cNvPr id="234" name="Line 238"/>
                          <wps:cNvCnPr/>
                          <wps:spPr>
                            <a:xfrm>
                              <a:off x="579" y="174"/>
                              <a:ext cx="62" cy="0"/>
                            </a:xfrm>
                            <a:prstGeom prst="line">
                              <a:avLst/>
                            </a:prstGeom>
                            <a:ln w="0" cap="flat" cmpd="sng">
                              <a:solidFill>
                                <a:srgbClr val="000000"/>
                              </a:solidFill>
                              <a:prstDash val="solid"/>
                              <a:headEnd type="none" w="med" len="med"/>
                              <a:tailEnd type="none" w="med" len="med"/>
                            </a:ln>
                          </wps:spPr>
                          <wps:bodyPr upright="1"/>
                        </wps:wsp>
                        <wps:wsp>
                          <wps:cNvPr id="235" name="Line 239"/>
                          <wps:cNvCnPr/>
                          <wps:spPr>
                            <a:xfrm>
                              <a:off x="717" y="174"/>
                              <a:ext cx="63" cy="0"/>
                            </a:xfrm>
                            <a:prstGeom prst="line">
                              <a:avLst/>
                            </a:prstGeom>
                            <a:ln w="0" cap="flat" cmpd="sng">
                              <a:solidFill>
                                <a:srgbClr val="000000"/>
                              </a:solidFill>
                              <a:prstDash val="solid"/>
                              <a:headEnd type="none" w="med" len="med"/>
                              <a:tailEnd type="none" w="med" len="med"/>
                            </a:ln>
                          </wps:spPr>
                          <wps:bodyPr upright="1"/>
                        </wps:wsp>
                        <wps:wsp>
                          <wps:cNvPr id="236" name="Line 240"/>
                          <wps:cNvCnPr/>
                          <wps:spPr>
                            <a:xfrm>
                              <a:off x="855" y="174"/>
                              <a:ext cx="63" cy="0"/>
                            </a:xfrm>
                            <a:prstGeom prst="line">
                              <a:avLst/>
                            </a:prstGeom>
                            <a:ln w="0" cap="flat" cmpd="sng">
                              <a:solidFill>
                                <a:srgbClr val="000000"/>
                              </a:solidFill>
                              <a:prstDash val="solid"/>
                              <a:headEnd type="none" w="med" len="med"/>
                              <a:tailEnd type="none" w="med" len="med"/>
                            </a:ln>
                          </wps:spPr>
                          <wps:bodyPr upright="1"/>
                        </wps:wsp>
                        <wps:wsp>
                          <wps:cNvPr id="237" name="Line 241"/>
                          <wps:cNvCnPr/>
                          <wps:spPr>
                            <a:xfrm>
                              <a:off x="994" y="174"/>
                              <a:ext cx="63" cy="0"/>
                            </a:xfrm>
                            <a:prstGeom prst="line">
                              <a:avLst/>
                            </a:prstGeom>
                            <a:ln w="0" cap="flat" cmpd="sng">
                              <a:solidFill>
                                <a:srgbClr val="000000"/>
                              </a:solidFill>
                              <a:prstDash val="solid"/>
                              <a:headEnd type="none" w="med" len="med"/>
                              <a:tailEnd type="none" w="med" len="med"/>
                            </a:ln>
                          </wps:spPr>
                          <wps:bodyPr upright="1"/>
                        </wps:wsp>
                        <wps:wsp>
                          <wps:cNvPr id="238" name="Line 242"/>
                          <wps:cNvCnPr/>
                          <wps:spPr>
                            <a:xfrm>
                              <a:off x="1132" y="174"/>
                              <a:ext cx="63" cy="0"/>
                            </a:xfrm>
                            <a:prstGeom prst="line">
                              <a:avLst/>
                            </a:prstGeom>
                            <a:ln w="0" cap="flat" cmpd="sng">
                              <a:solidFill>
                                <a:srgbClr val="000000"/>
                              </a:solidFill>
                              <a:prstDash val="solid"/>
                              <a:headEnd type="none" w="med" len="med"/>
                              <a:tailEnd type="none" w="med" len="med"/>
                            </a:ln>
                          </wps:spPr>
                          <wps:bodyPr upright="1"/>
                        </wps:wsp>
                        <wps:wsp>
                          <wps:cNvPr id="239" name="Line 243"/>
                          <wps:cNvCnPr/>
                          <wps:spPr>
                            <a:xfrm>
                              <a:off x="1270" y="174"/>
                              <a:ext cx="64" cy="0"/>
                            </a:xfrm>
                            <a:prstGeom prst="line">
                              <a:avLst/>
                            </a:prstGeom>
                            <a:ln w="0" cap="flat" cmpd="sng">
                              <a:solidFill>
                                <a:srgbClr val="000000"/>
                              </a:solidFill>
                              <a:prstDash val="solid"/>
                              <a:headEnd type="none" w="med" len="med"/>
                              <a:tailEnd type="none" w="med" len="med"/>
                            </a:ln>
                          </wps:spPr>
                          <wps:bodyPr upright="1"/>
                        </wps:wsp>
                        <wps:wsp>
                          <wps:cNvPr id="240" name="Line 244"/>
                          <wps:cNvCnPr/>
                          <wps:spPr>
                            <a:xfrm>
                              <a:off x="1585" y="174"/>
                              <a:ext cx="94" cy="0"/>
                            </a:xfrm>
                            <a:prstGeom prst="line">
                              <a:avLst/>
                            </a:prstGeom>
                            <a:ln w="0" cap="flat" cmpd="sng">
                              <a:solidFill>
                                <a:srgbClr val="000000"/>
                              </a:solidFill>
                              <a:prstDash val="solid"/>
                              <a:headEnd type="none" w="med" len="med"/>
                              <a:tailEnd type="none" w="med" len="med"/>
                            </a:ln>
                          </wps:spPr>
                          <wps:bodyPr upright="1"/>
                        </wps:wsp>
                        <wps:wsp>
                          <wps:cNvPr id="241" name="Line 245"/>
                          <wps:cNvCnPr/>
                          <wps:spPr>
                            <a:xfrm>
                              <a:off x="0" y="360"/>
                              <a:ext cx="0" cy="155"/>
                            </a:xfrm>
                            <a:prstGeom prst="line">
                              <a:avLst/>
                            </a:prstGeom>
                            <a:ln w="0" cap="flat" cmpd="sng">
                              <a:solidFill>
                                <a:srgbClr val="000000"/>
                              </a:solidFill>
                              <a:prstDash val="solid"/>
                              <a:headEnd type="none" w="med" len="med"/>
                              <a:tailEnd type="none" w="med" len="med"/>
                            </a:ln>
                          </wps:spPr>
                          <wps:bodyPr upright="1"/>
                        </wps:wsp>
                        <wps:wsp>
                          <wps:cNvPr id="242" name="Line 246"/>
                          <wps:cNvCnPr/>
                          <wps:spPr>
                            <a:xfrm>
                              <a:off x="31" y="546"/>
                              <a:ext cx="57" cy="0"/>
                            </a:xfrm>
                            <a:prstGeom prst="line">
                              <a:avLst/>
                            </a:prstGeom>
                            <a:ln w="0" cap="flat" cmpd="sng">
                              <a:solidFill>
                                <a:srgbClr val="000000"/>
                              </a:solidFill>
                              <a:prstDash val="solid"/>
                              <a:headEnd type="none" w="med" len="med"/>
                              <a:tailEnd type="none" w="med" len="med"/>
                            </a:ln>
                          </wps:spPr>
                          <wps:bodyPr upright="1"/>
                        </wps:wsp>
                        <wps:wsp>
                          <wps:cNvPr id="243" name="未知"/>
                          <wps:cNvSpPr/>
                          <wps:spPr>
                            <a:xfrm>
                              <a:off x="0" y="515"/>
                              <a:ext cx="31" cy="31"/>
                            </a:xfrm>
                            <a:custGeom>
                              <a:avLst/>
                              <a:gdLst/>
                              <a:ahLst/>
                              <a:cxnLst/>
                              <a:pathLst>
                                <a:path w="31" h="31">
                                  <a:moveTo>
                                    <a:pt x="0" y="0"/>
                                  </a:moveTo>
                                  <a:lnTo>
                                    <a:pt x="2" y="12"/>
                                  </a:lnTo>
                                  <a:lnTo>
                                    <a:pt x="9" y="22"/>
                                  </a:lnTo>
                                  <a:lnTo>
                                    <a:pt x="19" y="29"/>
                                  </a:lnTo>
                                  <a:lnTo>
                                    <a:pt x="31" y="31"/>
                                  </a:lnTo>
                                </a:path>
                              </a:pathLst>
                            </a:custGeom>
                            <a:noFill/>
                            <a:ln w="0" cap="flat" cmpd="sng">
                              <a:solidFill>
                                <a:srgbClr val="000000"/>
                              </a:solidFill>
                              <a:prstDash val="solid"/>
                              <a:headEnd type="none" w="med" len="med"/>
                              <a:tailEnd type="none" w="med" len="med"/>
                            </a:ln>
                          </wps:spPr>
                          <wps:bodyPr wrap="square" upright="1"/>
                        </wps:wsp>
                        <wps:wsp>
                          <wps:cNvPr id="244" name="Line 248"/>
                          <wps:cNvCnPr/>
                          <wps:spPr>
                            <a:xfrm>
                              <a:off x="164" y="546"/>
                              <a:ext cx="62" cy="0"/>
                            </a:xfrm>
                            <a:prstGeom prst="line">
                              <a:avLst/>
                            </a:prstGeom>
                            <a:ln w="0" cap="flat" cmpd="sng">
                              <a:solidFill>
                                <a:srgbClr val="000000"/>
                              </a:solidFill>
                              <a:prstDash val="solid"/>
                              <a:headEnd type="none" w="med" len="med"/>
                              <a:tailEnd type="none" w="med" len="med"/>
                            </a:ln>
                          </wps:spPr>
                          <wps:bodyPr upright="1"/>
                        </wps:wsp>
                        <wps:wsp>
                          <wps:cNvPr id="245" name="Line 249"/>
                          <wps:cNvCnPr/>
                          <wps:spPr>
                            <a:xfrm>
                              <a:off x="302" y="546"/>
                              <a:ext cx="63" cy="0"/>
                            </a:xfrm>
                            <a:prstGeom prst="line">
                              <a:avLst/>
                            </a:prstGeom>
                            <a:ln w="0" cap="flat" cmpd="sng">
                              <a:solidFill>
                                <a:srgbClr val="000000"/>
                              </a:solidFill>
                              <a:prstDash val="solid"/>
                              <a:headEnd type="none" w="med" len="med"/>
                              <a:tailEnd type="none" w="med" len="med"/>
                            </a:ln>
                          </wps:spPr>
                          <wps:bodyPr upright="1"/>
                        </wps:wsp>
                        <wps:wsp>
                          <wps:cNvPr id="246" name="Line 250"/>
                          <wps:cNvCnPr/>
                          <wps:spPr>
                            <a:xfrm>
                              <a:off x="440" y="546"/>
                              <a:ext cx="63" cy="0"/>
                            </a:xfrm>
                            <a:prstGeom prst="line">
                              <a:avLst/>
                            </a:prstGeom>
                            <a:ln w="0" cap="flat" cmpd="sng">
                              <a:solidFill>
                                <a:srgbClr val="000000"/>
                              </a:solidFill>
                              <a:prstDash val="solid"/>
                              <a:headEnd type="none" w="med" len="med"/>
                              <a:tailEnd type="none" w="med" len="med"/>
                            </a:ln>
                          </wps:spPr>
                          <wps:bodyPr upright="1"/>
                        </wps:wsp>
                        <wps:wsp>
                          <wps:cNvPr id="247" name="Line 251"/>
                          <wps:cNvCnPr/>
                          <wps:spPr>
                            <a:xfrm>
                              <a:off x="579" y="546"/>
                              <a:ext cx="62" cy="0"/>
                            </a:xfrm>
                            <a:prstGeom prst="line">
                              <a:avLst/>
                            </a:prstGeom>
                            <a:ln w="0" cap="flat" cmpd="sng">
                              <a:solidFill>
                                <a:srgbClr val="000000"/>
                              </a:solidFill>
                              <a:prstDash val="solid"/>
                              <a:headEnd type="none" w="med" len="med"/>
                              <a:tailEnd type="none" w="med" len="med"/>
                            </a:ln>
                          </wps:spPr>
                          <wps:bodyPr upright="1"/>
                        </wps:wsp>
                        <wps:wsp>
                          <wps:cNvPr id="248" name="Line 252"/>
                          <wps:cNvCnPr/>
                          <wps:spPr>
                            <a:xfrm>
                              <a:off x="717" y="546"/>
                              <a:ext cx="63" cy="0"/>
                            </a:xfrm>
                            <a:prstGeom prst="line">
                              <a:avLst/>
                            </a:prstGeom>
                            <a:ln w="0" cap="flat" cmpd="sng">
                              <a:solidFill>
                                <a:srgbClr val="000000"/>
                              </a:solidFill>
                              <a:prstDash val="solid"/>
                              <a:headEnd type="none" w="med" len="med"/>
                              <a:tailEnd type="none" w="med" len="med"/>
                            </a:ln>
                          </wps:spPr>
                          <wps:bodyPr upright="1"/>
                        </wps:wsp>
                        <wps:wsp>
                          <wps:cNvPr id="249" name="Line 253"/>
                          <wps:cNvCnPr/>
                          <wps:spPr>
                            <a:xfrm>
                              <a:off x="855" y="546"/>
                              <a:ext cx="63" cy="0"/>
                            </a:xfrm>
                            <a:prstGeom prst="line">
                              <a:avLst/>
                            </a:prstGeom>
                            <a:ln w="0" cap="flat" cmpd="sng">
                              <a:solidFill>
                                <a:srgbClr val="000000"/>
                              </a:solidFill>
                              <a:prstDash val="solid"/>
                              <a:headEnd type="none" w="med" len="med"/>
                              <a:tailEnd type="none" w="med" len="med"/>
                            </a:ln>
                          </wps:spPr>
                          <wps:bodyPr upright="1"/>
                        </wps:wsp>
                        <wps:wsp>
                          <wps:cNvPr id="250" name="Line 254"/>
                          <wps:cNvCnPr/>
                          <wps:spPr>
                            <a:xfrm>
                              <a:off x="994" y="546"/>
                              <a:ext cx="63" cy="0"/>
                            </a:xfrm>
                            <a:prstGeom prst="line">
                              <a:avLst/>
                            </a:prstGeom>
                            <a:ln w="0" cap="flat" cmpd="sng">
                              <a:solidFill>
                                <a:srgbClr val="000000"/>
                              </a:solidFill>
                              <a:prstDash val="solid"/>
                              <a:headEnd type="none" w="med" len="med"/>
                              <a:tailEnd type="none" w="med" len="med"/>
                            </a:ln>
                          </wps:spPr>
                          <wps:bodyPr upright="1"/>
                        </wps:wsp>
                        <wps:wsp>
                          <wps:cNvPr id="251" name="Line 255"/>
                          <wps:cNvCnPr/>
                          <wps:spPr>
                            <a:xfrm>
                              <a:off x="1132" y="546"/>
                              <a:ext cx="63" cy="0"/>
                            </a:xfrm>
                            <a:prstGeom prst="line">
                              <a:avLst/>
                            </a:prstGeom>
                            <a:ln w="0" cap="flat" cmpd="sng">
                              <a:solidFill>
                                <a:srgbClr val="000000"/>
                              </a:solidFill>
                              <a:prstDash val="solid"/>
                              <a:headEnd type="none" w="med" len="med"/>
                              <a:tailEnd type="none" w="med" len="med"/>
                            </a:ln>
                          </wps:spPr>
                          <wps:bodyPr upright="1"/>
                        </wps:wsp>
                        <wps:wsp>
                          <wps:cNvPr id="252" name="Line 256"/>
                          <wps:cNvCnPr/>
                          <wps:spPr>
                            <a:xfrm>
                              <a:off x="1270" y="546"/>
                              <a:ext cx="64" cy="0"/>
                            </a:xfrm>
                            <a:prstGeom prst="line">
                              <a:avLst/>
                            </a:prstGeom>
                            <a:ln w="0" cap="flat" cmpd="sng">
                              <a:solidFill>
                                <a:srgbClr val="000000"/>
                              </a:solidFill>
                              <a:prstDash val="solid"/>
                              <a:headEnd type="none" w="med" len="med"/>
                              <a:tailEnd type="none" w="med" len="med"/>
                            </a:ln>
                          </wps:spPr>
                          <wps:bodyPr upright="1"/>
                        </wps:wsp>
                        <wps:wsp>
                          <wps:cNvPr id="253" name="Line 257"/>
                          <wps:cNvCnPr/>
                          <wps:spPr>
                            <a:xfrm>
                              <a:off x="1585" y="546"/>
                              <a:ext cx="94" cy="0"/>
                            </a:xfrm>
                            <a:prstGeom prst="line">
                              <a:avLst/>
                            </a:prstGeom>
                            <a:ln w="0" cap="flat" cmpd="sng">
                              <a:solidFill>
                                <a:srgbClr val="000000"/>
                              </a:solidFill>
                              <a:prstDash val="solid"/>
                              <a:headEnd type="none" w="med" len="med"/>
                              <a:tailEnd type="none" w="med" len="med"/>
                            </a:ln>
                          </wps:spPr>
                          <wps:bodyPr upright="1"/>
                        </wps:wsp>
                        <wps:wsp>
                          <wps:cNvPr id="254" name="Line 258"/>
                          <wps:cNvCnPr/>
                          <wps:spPr>
                            <a:xfrm flipV="1">
                              <a:off x="1686" y="537"/>
                              <a:ext cx="0" cy="3"/>
                            </a:xfrm>
                            <a:prstGeom prst="line">
                              <a:avLst/>
                            </a:prstGeom>
                            <a:ln w="0" cap="flat" cmpd="sng">
                              <a:solidFill>
                                <a:srgbClr val="000000"/>
                              </a:solidFill>
                              <a:prstDash val="solid"/>
                              <a:headEnd type="none" w="med" len="med"/>
                              <a:tailEnd type="none" w="med" len="med"/>
                            </a:ln>
                          </wps:spPr>
                          <wps:bodyPr upright="1"/>
                        </wps:wsp>
                        <wps:wsp>
                          <wps:cNvPr id="255" name="Line 259"/>
                          <wps:cNvCnPr/>
                          <wps:spPr>
                            <a:xfrm flipV="1">
                              <a:off x="1679" y="540"/>
                              <a:ext cx="7" cy="6"/>
                            </a:xfrm>
                            <a:prstGeom prst="line">
                              <a:avLst/>
                            </a:prstGeom>
                            <a:ln w="0" cap="flat" cmpd="sng">
                              <a:solidFill>
                                <a:srgbClr val="000000"/>
                              </a:solidFill>
                              <a:prstDash val="solid"/>
                              <a:headEnd type="none" w="med" len="med"/>
                              <a:tailEnd type="none" w="med" len="med"/>
                            </a:ln>
                          </wps:spPr>
                          <wps:bodyPr upright="1"/>
                        </wps:wsp>
                        <wps:wsp>
                          <wps:cNvPr id="256" name="Line 260"/>
                          <wps:cNvCnPr/>
                          <wps:spPr>
                            <a:xfrm>
                              <a:off x="1679" y="174"/>
                              <a:ext cx="7" cy="6"/>
                            </a:xfrm>
                            <a:prstGeom prst="line">
                              <a:avLst/>
                            </a:prstGeom>
                            <a:ln w="0" cap="flat" cmpd="sng">
                              <a:solidFill>
                                <a:srgbClr val="000000"/>
                              </a:solidFill>
                              <a:prstDash val="solid"/>
                              <a:headEnd type="none" w="med" len="med"/>
                              <a:tailEnd type="none" w="med" len="med"/>
                            </a:ln>
                          </wps:spPr>
                          <wps:bodyPr upright="1"/>
                        </wps:wsp>
                        <wps:wsp>
                          <wps:cNvPr id="257" name="Line 261"/>
                          <wps:cNvCnPr/>
                          <wps:spPr>
                            <a:xfrm>
                              <a:off x="1705" y="202"/>
                              <a:ext cx="257" cy="0"/>
                            </a:xfrm>
                            <a:prstGeom prst="line">
                              <a:avLst/>
                            </a:prstGeom>
                            <a:ln w="0" cap="flat" cmpd="sng">
                              <a:solidFill>
                                <a:srgbClr val="000000"/>
                              </a:solidFill>
                              <a:prstDash val="solid"/>
                              <a:headEnd type="none" w="med" len="med"/>
                              <a:tailEnd type="none" w="med" len="med"/>
                            </a:ln>
                          </wps:spPr>
                          <wps:bodyPr upright="1"/>
                        </wps:wsp>
                        <wps:wsp>
                          <wps:cNvPr id="258" name="Line 262"/>
                          <wps:cNvCnPr/>
                          <wps:spPr>
                            <a:xfrm>
                              <a:off x="2214" y="202"/>
                              <a:ext cx="843" cy="0"/>
                            </a:xfrm>
                            <a:prstGeom prst="line">
                              <a:avLst/>
                            </a:prstGeom>
                            <a:ln w="0" cap="flat" cmpd="sng">
                              <a:solidFill>
                                <a:srgbClr val="000000"/>
                              </a:solidFill>
                              <a:prstDash val="solid"/>
                              <a:headEnd type="none" w="med" len="med"/>
                              <a:tailEnd type="none" w="med" len="med"/>
                            </a:ln>
                          </wps:spPr>
                          <wps:bodyPr upright="1"/>
                        </wps:wsp>
                        <wps:wsp>
                          <wps:cNvPr id="259" name="未知"/>
                          <wps:cNvSpPr/>
                          <wps:spPr>
                            <a:xfrm>
                              <a:off x="1686" y="183"/>
                              <a:ext cx="19" cy="19"/>
                            </a:xfrm>
                            <a:custGeom>
                              <a:avLst/>
                              <a:gdLst/>
                              <a:ahLst/>
                              <a:cxnLst/>
                              <a:pathLst>
                                <a:path w="19" h="19">
                                  <a:moveTo>
                                    <a:pt x="0" y="0"/>
                                  </a:moveTo>
                                  <a:lnTo>
                                    <a:pt x="2" y="10"/>
                                  </a:lnTo>
                                  <a:lnTo>
                                    <a:pt x="9" y="17"/>
                                  </a:lnTo>
                                  <a:lnTo>
                                    <a:pt x="19" y="19"/>
                                  </a:lnTo>
                                </a:path>
                              </a:pathLst>
                            </a:custGeom>
                            <a:noFill/>
                            <a:ln w="0" cap="flat" cmpd="sng">
                              <a:solidFill>
                                <a:srgbClr val="000000"/>
                              </a:solidFill>
                              <a:prstDash val="solid"/>
                              <a:headEnd type="none" w="med" len="med"/>
                              <a:tailEnd type="none" w="med" len="med"/>
                            </a:ln>
                          </wps:spPr>
                          <wps:bodyPr wrap="square" upright="1"/>
                        </wps:wsp>
                        <wps:wsp>
                          <wps:cNvPr id="260" name="Line 264"/>
                          <wps:cNvCnPr/>
                          <wps:spPr>
                            <a:xfrm>
                              <a:off x="1705" y="518"/>
                              <a:ext cx="257" cy="0"/>
                            </a:xfrm>
                            <a:prstGeom prst="line">
                              <a:avLst/>
                            </a:prstGeom>
                            <a:ln w="0" cap="flat" cmpd="sng">
                              <a:solidFill>
                                <a:srgbClr val="000000"/>
                              </a:solidFill>
                              <a:prstDash val="solid"/>
                              <a:headEnd type="none" w="med" len="med"/>
                              <a:tailEnd type="none" w="med" len="med"/>
                            </a:ln>
                          </wps:spPr>
                          <wps:bodyPr upright="1"/>
                        </wps:wsp>
                        <wps:wsp>
                          <wps:cNvPr id="261" name="Line 265"/>
                          <wps:cNvCnPr/>
                          <wps:spPr>
                            <a:xfrm>
                              <a:off x="2214" y="518"/>
                              <a:ext cx="843" cy="0"/>
                            </a:xfrm>
                            <a:prstGeom prst="line">
                              <a:avLst/>
                            </a:prstGeom>
                            <a:ln w="0" cap="flat" cmpd="sng">
                              <a:solidFill>
                                <a:srgbClr val="000000"/>
                              </a:solidFill>
                              <a:prstDash val="solid"/>
                              <a:headEnd type="none" w="med" len="med"/>
                              <a:tailEnd type="none" w="med" len="med"/>
                            </a:ln>
                          </wps:spPr>
                          <wps:bodyPr upright="1"/>
                        </wps:wsp>
                        <wps:wsp>
                          <wps:cNvPr id="262" name="未知"/>
                          <wps:cNvSpPr/>
                          <wps:spPr>
                            <a:xfrm>
                              <a:off x="1686" y="518"/>
                              <a:ext cx="19" cy="19"/>
                            </a:xfrm>
                            <a:custGeom>
                              <a:avLst/>
                              <a:gdLst/>
                              <a:ahLst/>
                              <a:cxnLst/>
                              <a:pathLst>
                                <a:path w="19" h="19">
                                  <a:moveTo>
                                    <a:pt x="19" y="0"/>
                                  </a:moveTo>
                                  <a:lnTo>
                                    <a:pt x="9" y="3"/>
                                  </a:lnTo>
                                  <a:lnTo>
                                    <a:pt x="2" y="10"/>
                                  </a:lnTo>
                                  <a:lnTo>
                                    <a:pt x="0" y="19"/>
                                  </a:lnTo>
                                </a:path>
                              </a:pathLst>
                            </a:custGeom>
                            <a:noFill/>
                            <a:ln w="0" cap="flat" cmpd="sng">
                              <a:solidFill>
                                <a:srgbClr val="000000"/>
                              </a:solidFill>
                              <a:prstDash val="solid"/>
                              <a:headEnd type="none" w="med" len="med"/>
                              <a:tailEnd type="none" w="med" len="med"/>
                            </a:ln>
                          </wps:spPr>
                          <wps:bodyPr wrap="square" upright="1"/>
                        </wps:wsp>
                        <wps:wsp>
                          <wps:cNvPr id="263" name="Line 267"/>
                          <wps:cNvCnPr/>
                          <wps:spPr>
                            <a:xfrm flipV="1">
                              <a:off x="1686" y="180"/>
                              <a:ext cx="0" cy="360"/>
                            </a:xfrm>
                            <a:prstGeom prst="line">
                              <a:avLst/>
                            </a:prstGeom>
                            <a:ln w="0" cap="flat" cmpd="sng">
                              <a:solidFill>
                                <a:srgbClr val="000000"/>
                              </a:solidFill>
                              <a:prstDash val="solid"/>
                              <a:headEnd type="none" w="med" len="med"/>
                              <a:tailEnd type="none" w="med" len="med"/>
                            </a:ln>
                          </wps:spPr>
                          <wps:bodyPr upright="1"/>
                        </wps:wsp>
                        <wps:wsp>
                          <wps:cNvPr id="264" name="Line 268"/>
                          <wps:cNvCnPr/>
                          <wps:spPr>
                            <a:xfrm flipV="1">
                              <a:off x="1585" y="174"/>
                              <a:ext cx="0" cy="372"/>
                            </a:xfrm>
                            <a:prstGeom prst="line">
                              <a:avLst/>
                            </a:prstGeom>
                            <a:ln w="0" cap="flat" cmpd="sng">
                              <a:solidFill>
                                <a:srgbClr val="000000"/>
                              </a:solidFill>
                              <a:prstDash val="solid"/>
                              <a:headEnd type="none" w="med" len="med"/>
                              <a:tailEnd type="none" w="med" len="med"/>
                            </a:ln>
                          </wps:spPr>
                          <wps:bodyPr upright="1"/>
                        </wps:wsp>
                        <wps:wsp>
                          <wps:cNvPr id="265" name="Line 269"/>
                          <wps:cNvCnPr/>
                          <wps:spPr>
                            <a:xfrm flipV="1">
                              <a:off x="1334" y="171"/>
                              <a:ext cx="0" cy="375"/>
                            </a:xfrm>
                            <a:prstGeom prst="line">
                              <a:avLst/>
                            </a:prstGeom>
                            <a:ln w="0" cap="flat" cmpd="sng">
                              <a:solidFill>
                                <a:srgbClr val="000000"/>
                              </a:solidFill>
                              <a:prstDash val="solid"/>
                              <a:headEnd type="none" w="med" len="med"/>
                              <a:tailEnd type="none" w="med" len="med"/>
                            </a:ln>
                          </wps:spPr>
                          <wps:bodyPr upright="1"/>
                        </wps:wsp>
                        <wps:wsp>
                          <wps:cNvPr id="266" name="Line 270"/>
                          <wps:cNvCnPr/>
                          <wps:spPr>
                            <a:xfrm>
                              <a:off x="1334" y="228"/>
                              <a:ext cx="251" cy="0"/>
                            </a:xfrm>
                            <a:prstGeom prst="line">
                              <a:avLst/>
                            </a:prstGeom>
                            <a:ln w="0" cap="flat" cmpd="sng">
                              <a:solidFill>
                                <a:srgbClr val="000000"/>
                              </a:solidFill>
                              <a:prstDash val="solid"/>
                              <a:headEnd type="none" w="med" len="med"/>
                              <a:tailEnd type="none" w="med" len="med"/>
                            </a:ln>
                          </wps:spPr>
                          <wps:bodyPr upright="1"/>
                        </wps:wsp>
                        <wps:wsp>
                          <wps:cNvPr id="267" name="Line 271"/>
                          <wps:cNvCnPr/>
                          <wps:spPr>
                            <a:xfrm flipV="1">
                              <a:off x="88" y="171"/>
                              <a:ext cx="0" cy="378"/>
                            </a:xfrm>
                            <a:prstGeom prst="line">
                              <a:avLst/>
                            </a:prstGeom>
                            <a:ln w="0" cap="flat" cmpd="sng">
                              <a:solidFill>
                                <a:srgbClr val="000000"/>
                              </a:solidFill>
                              <a:prstDash val="solid"/>
                              <a:headEnd type="none" w="med" len="med"/>
                              <a:tailEnd type="none" w="med" len="med"/>
                            </a:ln>
                          </wps:spPr>
                          <wps:bodyPr upright="1"/>
                        </wps:wsp>
                        <wps:wsp>
                          <wps:cNvPr id="268" name="Line 272"/>
                          <wps:cNvCnPr/>
                          <wps:spPr>
                            <a:xfrm flipV="1">
                              <a:off x="164" y="171"/>
                              <a:ext cx="0" cy="378"/>
                            </a:xfrm>
                            <a:prstGeom prst="line">
                              <a:avLst/>
                            </a:prstGeom>
                            <a:ln w="0" cap="flat" cmpd="sng">
                              <a:solidFill>
                                <a:srgbClr val="000000"/>
                              </a:solidFill>
                              <a:prstDash val="solid"/>
                              <a:headEnd type="none" w="med" len="med"/>
                              <a:tailEnd type="none" w="med" len="med"/>
                            </a:ln>
                          </wps:spPr>
                          <wps:bodyPr upright="1"/>
                        </wps:wsp>
                        <wps:wsp>
                          <wps:cNvPr id="269" name="Line 273"/>
                          <wps:cNvCnPr/>
                          <wps:spPr>
                            <a:xfrm>
                              <a:off x="226" y="174"/>
                              <a:ext cx="0" cy="372"/>
                            </a:xfrm>
                            <a:prstGeom prst="line">
                              <a:avLst/>
                            </a:prstGeom>
                            <a:ln w="0" cap="flat" cmpd="sng">
                              <a:solidFill>
                                <a:srgbClr val="000000"/>
                              </a:solidFill>
                              <a:prstDash val="solid"/>
                              <a:headEnd type="none" w="med" len="med"/>
                              <a:tailEnd type="none" w="med" len="med"/>
                            </a:ln>
                          </wps:spPr>
                          <wps:bodyPr upright="1"/>
                        </wps:wsp>
                        <wps:wsp>
                          <wps:cNvPr id="270" name="Line 274"/>
                          <wps:cNvCnPr/>
                          <wps:spPr>
                            <a:xfrm>
                              <a:off x="302" y="171"/>
                              <a:ext cx="0" cy="375"/>
                            </a:xfrm>
                            <a:prstGeom prst="line">
                              <a:avLst/>
                            </a:prstGeom>
                            <a:ln w="0" cap="flat" cmpd="sng">
                              <a:solidFill>
                                <a:srgbClr val="000000"/>
                              </a:solidFill>
                              <a:prstDash val="solid"/>
                              <a:headEnd type="none" w="med" len="med"/>
                              <a:tailEnd type="none" w="med" len="med"/>
                            </a:ln>
                          </wps:spPr>
                          <wps:bodyPr upright="1"/>
                        </wps:wsp>
                        <wps:wsp>
                          <wps:cNvPr id="271" name="Line 275"/>
                          <wps:cNvCnPr/>
                          <wps:spPr>
                            <a:xfrm>
                              <a:off x="365" y="171"/>
                              <a:ext cx="0" cy="378"/>
                            </a:xfrm>
                            <a:prstGeom prst="line">
                              <a:avLst/>
                            </a:prstGeom>
                            <a:ln w="0" cap="flat" cmpd="sng">
                              <a:solidFill>
                                <a:srgbClr val="000000"/>
                              </a:solidFill>
                              <a:prstDash val="solid"/>
                              <a:headEnd type="none" w="med" len="med"/>
                              <a:tailEnd type="none" w="med" len="med"/>
                            </a:ln>
                          </wps:spPr>
                          <wps:bodyPr upright="1"/>
                        </wps:wsp>
                        <wps:wsp>
                          <wps:cNvPr id="272" name="Line 276"/>
                          <wps:cNvCnPr/>
                          <wps:spPr>
                            <a:xfrm>
                              <a:off x="440" y="171"/>
                              <a:ext cx="0" cy="378"/>
                            </a:xfrm>
                            <a:prstGeom prst="line">
                              <a:avLst/>
                            </a:prstGeom>
                            <a:ln w="0" cap="flat" cmpd="sng">
                              <a:solidFill>
                                <a:srgbClr val="000000"/>
                              </a:solidFill>
                              <a:prstDash val="solid"/>
                              <a:headEnd type="none" w="med" len="med"/>
                              <a:tailEnd type="none" w="med" len="med"/>
                            </a:ln>
                          </wps:spPr>
                          <wps:bodyPr upright="1"/>
                        </wps:wsp>
                        <wps:wsp>
                          <wps:cNvPr id="273" name="Line 277"/>
                          <wps:cNvCnPr/>
                          <wps:spPr>
                            <a:xfrm>
                              <a:off x="503" y="171"/>
                              <a:ext cx="0" cy="378"/>
                            </a:xfrm>
                            <a:prstGeom prst="line">
                              <a:avLst/>
                            </a:prstGeom>
                            <a:ln w="0" cap="flat" cmpd="sng">
                              <a:solidFill>
                                <a:srgbClr val="000000"/>
                              </a:solidFill>
                              <a:prstDash val="solid"/>
                              <a:headEnd type="none" w="med" len="med"/>
                              <a:tailEnd type="none" w="med" len="med"/>
                            </a:ln>
                          </wps:spPr>
                          <wps:bodyPr upright="1"/>
                        </wps:wsp>
                        <wps:wsp>
                          <wps:cNvPr id="274" name="Line 278"/>
                          <wps:cNvCnPr/>
                          <wps:spPr>
                            <a:xfrm>
                              <a:off x="579" y="171"/>
                              <a:ext cx="0" cy="378"/>
                            </a:xfrm>
                            <a:prstGeom prst="line">
                              <a:avLst/>
                            </a:prstGeom>
                            <a:ln w="0" cap="flat" cmpd="sng">
                              <a:solidFill>
                                <a:srgbClr val="000000"/>
                              </a:solidFill>
                              <a:prstDash val="solid"/>
                              <a:headEnd type="none" w="med" len="med"/>
                              <a:tailEnd type="none" w="med" len="med"/>
                            </a:ln>
                          </wps:spPr>
                          <wps:bodyPr upright="1"/>
                        </wps:wsp>
                        <wps:wsp>
                          <wps:cNvPr id="275" name="Line 279"/>
                          <wps:cNvCnPr/>
                          <wps:spPr>
                            <a:xfrm>
                              <a:off x="641" y="171"/>
                              <a:ext cx="0" cy="380"/>
                            </a:xfrm>
                            <a:prstGeom prst="line">
                              <a:avLst/>
                            </a:prstGeom>
                            <a:ln w="0" cap="flat" cmpd="sng">
                              <a:solidFill>
                                <a:srgbClr val="000000"/>
                              </a:solidFill>
                              <a:prstDash val="solid"/>
                              <a:headEnd type="none" w="med" len="med"/>
                              <a:tailEnd type="none" w="med" len="med"/>
                            </a:ln>
                          </wps:spPr>
                          <wps:bodyPr upright="1"/>
                        </wps:wsp>
                        <wps:wsp>
                          <wps:cNvPr id="276" name="Line 280"/>
                          <wps:cNvCnPr/>
                          <wps:spPr>
                            <a:xfrm>
                              <a:off x="717" y="171"/>
                              <a:ext cx="0" cy="380"/>
                            </a:xfrm>
                            <a:prstGeom prst="line">
                              <a:avLst/>
                            </a:prstGeom>
                            <a:ln w="0" cap="flat" cmpd="sng">
                              <a:solidFill>
                                <a:srgbClr val="000000"/>
                              </a:solidFill>
                              <a:prstDash val="solid"/>
                              <a:headEnd type="none" w="med" len="med"/>
                              <a:tailEnd type="none" w="med" len="med"/>
                            </a:ln>
                          </wps:spPr>
                          <wps:bodyPr upright="1"/>
                        </wps:wsp>
                        <wps:wsp>
                          <wps:cNvPr id="277" name="Line 281"/>
                          <wps:cNvCnPr/>
                          <wps:spPr>
                            <a:xfrm>
                              <a:off x="780" y="171"/>
                              <a:ext cx="0" cy="378"/>
                            </a:xfrm>
                            <a:prstGeom prst="line">
                              <a:avLst/>
                            </a:prstGeom>
                            <a:ln w="0" cap="flat" cmpd="sng">
                              <a:solidFill>
                                <a:srgbClr val="000000"/>
                              </a:solidFill>
                              <a:prstDash val="solid"/>
                              <a:headEnd type="none" w="med" len="med"/>
                              <a:tailEnd type="none" w="med" len="med"/>
                            </a:ln>
                          </wps:spPr>
                          <wps:bodyPr upright="1"/>
                        </wps:wsp>
                        <wps:wsp>
                          <wps:cNvPr id="278" name="Line 282"/>
                          <wps:cNvCnPr/>
                          <wps:spPr>
                            <a:xfrm>
                              <a:off x="855" y="171"/>
                              <a:ext cx="0" cy="378"/>
                            </a:xfrm>
                            <a:prstGeom prst="line">
                              <a:avLst/>
                            </a:prstGeom>
                            <a:ln w="0" cap="flat" cmpd="sng">
                              <a:solidFill>
                                <a:srgbClr val="000000"/>
                              </a:solidFill>
                              <a:prstDash val="solid"/>
                              <a:headEnd type="none" w="med" len="med"/>
                              <a:tailEnd type="none" w="med" len="med"/>
                            </a:ln>
                          </wps:spPr>
                          <wps:bodyPr upright="1"/>
                        </wps:wsp>
                        <wps:wsp>
                          <wps:cNvPr id="279" name="Line 283"/>
                          <wps:cNvCnPr/>
                          <wps:spPr>
                            <a:xfrm flipV="1">
                              <a:off x="918" y="171"/>
                              <a:ext cx="0" cy="378"/>
                            </a:xfrm>
                            <a:prstGeom prst="line">
                              <a:avLst/>
                            </a:prstGeom>
                            <a:ln w="0" cap="flat" cmpd="sng">
                              <a:solidFill>
                                <a:srgbClr val="000000"/>
                              </a:solidFill>
                              <a:prstDash val="solid"/>
                              <a:headEnd type="none" w="med" len="med"/>
                              <a:tailEnd type="none" w="med" len="med"/>
                            </a:ln>
                          </wps:spPr>
                          <wps:bodyPr upright="1"/>
                        </wps:wsp>
                        <wps:wsp>
                          <wps:cNvPr id="280" name="Line 284"/>
                          <wps:cNvCnPr/>
                          <wps:spPr>
                            <a:xfrm>
                              <a:off x="993" y="171"/>
                              <a:ext cx="0" cy="378"/>
                            </a:xfrm>
                            <a:prstGeom prst="line">
                              <a:avLst/>
                            </a:prstGeom>
                            <a:ln w="0" cap="flat" cmpd="sng">
                              <a:solidFill>
                                <a:srgbClr val="000000"/>
                              </a:solidFill>
                              <a:prstDash val="solid"/>
                              <a:headEnd type="none" w="med" len="med"/>
                              <a:tailEnd type="none" w="med" len="med"/>
                            </a:ln>
                          </wps:spPr>
                          <wps:bodyPr upright="1"/>
                        </wps:wsp>
                        <wps:wsp>
                          <wps:cNvPr id="281" name="Line 285"/>
                          <wps:cNvCnPr/>
                          <wps:spPr>
                            <a:xfrm>
                              <a:off x="1057" y="171"/>
                              <a:ext cx="0" cy="378"/>
                            </a:xfrm>
                            <a:prstGeom prst="line">
                              <a:avLst/>
                            </a:prstGeom>
                            <a:ln w="0" cap="flat" cmpd="sng">
                              <a:solidFill>
                                <a:srgbClr val="000000"/>
                              </a:solidFill>
                              <a:prstDash val="solid"/>
                              <a:headEnd type="none" w="med" len="med"/>
                              <a:tailEnd type="none" w="med" len="med"/>
                            </a:ln>
                          </wps:spPr>
                          <wps:bodyPr upright="1"/>
                        </wps:wsp>
                        <wps:wsp>
                          <wps:cNvPr id="282" name="Line 286"/>
                          <wps:cNvCnPr/>
                          <wps:spPr>
                            <a:xfrm>
                              <a:off x="1132" y="171"/>
                              <a:ext cx="0" cy="378"/>
                            </a:xfrm>
                            <a:prstGeom prst="line">
                              <a:avLst/>
                            </a:prstGeom>
                            <a:ln w="0" cap="flat" cmpd="sng">
                              <a:solidFill>
                                <a:srgbClr val="000000"/>
                              </a:solidFill>
                              <a:prstDash val="solid"/>
                              <a:headEnd type="none" w="med" len="med"/>
                              <a:tailEnd type="none" w="med" len="med"/>
                            </a:ln>
                          </wps:spPr>
                          <wps:bodyPr upright="1"/>
                        </wps:wsp>
                        <wps:wsp>
                          <wps:cNvPr id="283" name="Line 287"/>
                          <wps:cNvCnPr/>
                          <wps:spPr>
                            <a:xfrm flipV="1">
                              <a:off x="1195" y="171"/>
                              <a:ext cx="0" cy="378"/>
                            </a:xfrm>
                            <a:prstGeom prst="line">
                              <a:avLst/>
                            </a:prstGeom>
                            <a:ln w="0" cap="flat" cmpd="sng">
                              <a:solidFill>
                                <a:srgbClr val="000000"/>
                              </a:solidFill>
                              <a:prstDash val="solid"/>
                              <a:headEnd type="none" w="med" len="med"/>
                              <a:tailEnd type="none" w="med" len="med"/>
                            </a:ln>
                          </wps:spPr>
                          <wps:bodyPr upright="1"/>
                        </wps:wsp>
                        <wps:wsp>
                          <wps:cNvPr id="284" name="Line 288"/>
                          <wps:cNvCnPr/>
                          <wps:spPr>
                            <a:xfrm>
                              <a:off x="1270" y="171"/>
                              <a:ext cx="0" cy="375"/>
                            </a:xfrm>
                            <a:prstGeom prst="line">
                              <a:avLst/>
                            </a:prstGeom>
                            <a:ln w="0" cap="flat" cmpd="sng">
                              <a:solidFill>
                                <a:srgbClr val="000000"/>
                              </a:solidFill>
                              <a:prstDash val="solid"/>
                              <a:headEnd type="none" w="med" len="med"/>
                              <a:tailEnd type="none" w="med" len="med"/>
                            </a:ln>
                          </wps:spPr>
                          <wps:bodyPr upright="1"/>
                        </wps:wsp>
                        <wps:wsp>
                          <wps:cNvPr id="285" name="Line 289"/>
                          <wps:cNvCnPr/>
                          <wps:spPr>
                            <a:xfrm flipH="1">
                              <a:off x="3070" y="26"/>
                              <a:ext cx="75" cy="0"/>
                            </a:xfrm>
                            <a:prstGeom prst="line">
                              <a:avLst/>
                            </a:prstGeom>
                            <a:ln w="0" cap="flat" cmpd="sng">
                              <a:solidFill>
                                <a:srgbClr val="000000"/>
                              </a:solidFill>
                              <a:prstDash val="solid"/>
                              <a:headEnd type="none" w="med" len="med"/>
                              <a:tailEnd type="none" w="med" len="med"/>
                            </a:ln>
                          </wps:spPr>
                          <wps:bodyPr upright="1"/>
                        </wps:wsp>
                        <wps:wsp>
                          <wps:cNvPr id="286" name="Line 290"/>
                          <wps:cNvCnPr/>
                          <wps:spPr>
                            <a:xfrm flipH="1">
                              <a:off x="3070" y="164"/>
                              <a:ext cx="75" cy="0"/>
                            </a:xfrm>
                            <a:prstGeom prst="line">
                              <a:avLst/>
                            </a:prstGeom>
                            <a:ln w="0" cap="flat" cmpd="sng">
                              <a:solidFill>
                                <a:srgbClr val="000000"/>
                              </a:solidFill>
                              <a:prstDash val="solid"/>
                              <a:headEnd type="none" w="med" len="med"/>
                              <a:tailEnd type="none" w="med" len="med"/>
                            </a:ln>
                          </wps:spPr>
                          <wps:bodyPr upright="1"/>
                        </wps:wsp>
                        <wps:wsp>
                          <wps:cNvPr id="287" name="Line 291"/>
                          <wps:cNvCnPr/>
                          <wps:spPr>
                            <a:xfrm flipH="1">
                              <a:off x="3070" y="556"/>
                              <a:ext cx="75" cy="0"/>
                            </a:xfrm>
                            <a:prstGeom prst="line">
                              <a:avLst/>
                            </a:prstGeom>
                            <a:ln w="0" cap="flat" cmpd="sng">
                              <a:solidFill>
                                <a:srgbClr val="000000"/>
                              </a:solidFill>
                              <a:prstDash val="solid"/>
                              <a:headEnd type="none" w="med" len="med"/>
                              <a:tailEnd type="none" w="med" len="med"/>
                            </a:ln>
                          </wps:spPr>
                          <wps:bodyPr upright="1"/>
                        </wps:wsp>
                        <wps:wsp>
                          <wps:cNvPr id="288" name="Line 292"/>
                          <wps:cNvCnPr/>
                          <wps:spPr>
                            <a:xfrm flipH="1">
                              <a:off x="3070" y="695"/>
                              <a:ext cx="75" cy="0"/>
                            </a:xfrm>
                            <a:prstGeom prst="line">
                              <a:avLst/>
                            </a:prstGeom>
                            <a:ln w="0" cap="flat" cmpd="sng">
                              <a:solidFill>
                                <a:srgbClr val="000000"/>
                              </a:solidFill>
                              <a:prstDash val="solid"/>
                              <a:headEnd type="none" w="med" len="med"/>
                              <a:tailEnd type="none" w="med" len="med"/>
                            </a:ln>
                          </wps:spPr>
                          <wps:bodyPr upright="1"/>
                        </wps:wsp>
                        <wps:wsp>
                          <wps:cNvPr id="289" name="Line 293"/>
                          <wps:cNvCnPr/>
                          <wps:spPr>
                            <a:xfrm flipH="1">
                              <a:off x="3037" y="625"/>
                              <a:ext cx="136" cy="0"/>
                            </a:xfrm>
                            <a:prstGeom prst="line">
                              <a:avLst/>
                            </a:prstGeom>
                            <a:ln w="0" cap="flat" cmpd="sng">
                              <a:solidFill>
                                <a:srgbClr val="000000"/>
                              </a:solidFill>
                              <a:prstDash val="solid"/>
                              <a:headEnd type="none" w="med" len="med"/>
                              <a:tailEnd type="none" w="med" len="med"/>
                            </a:ln>
                          </wps:spPr>
                          <wps:bodyPr upright="1"/>
                        </wps:wsp>
                        <wps:wsp>
                          <wps:cNvPr id="290" name="未知"/>
                          <wps:cNvSpPr/>
                          <wps:spPr>
                            <a:xfrm>
                              <a:off x="2746" y="202"/>
                              <a:ext cx="44" cy="316"/>
                            </a:xfrm>
                            <a:custGeom>
                              <a:avLst/>
                              <a:gdLst/>
                              <a:ahLst/>
                              <a:cxnLst/>
                              <a:pathLst>
                                <a:path w="44" h="316">
                                  <a:moveTo>
                                    <a:pt x="44" y="0"/>
                                  </a:moveTo>
                                  <a:lnTo>
                                    <a:pt x="26" y="37"/>
                                  </a:lnTo>
                                  <a:lnTo>
                                    <a:pt x="12" y="75"/>
                                  </a:lnTo>
                                  <a:lnTo>
                                    <a:pt x="4" y="114"/>
                                  </a:lnTo>
                                  <a:lnTo>
                                    <a:pt x="0" y="154"/>
                                  </a:lnTo>
                                  <a:lnTo>
                                    <a:pt x="1" y="196"/>
                                  </a:lnTo>
                                  <a:lnTo>
                                    <a:pt x="5" y="236"/>
                                  </a:lnTo>
                                  <a:lnTo>
                                    <a:pt x="12" y="277"/>
                                  </a:lnTo>
                                  <a:lnTo>
                                    <a:pt x="21" y="316"/>
                                  </a:lnTo>
                                </a:path>
                              </a:pathLst>
                            </a:custGeom>
                            <a:noFill/>
                            <a:ln w="0" cap="flat" cmpd="sng">
                              <a:solidFill>
                                <a:srgbClr val="000000"/>
                              </a:solidFill>
                              <a:prstDash val="solid"/>
                              <a:headEnd type="none" w="med" len="med"/>
                              <a:tailEnd type="none" w="med" len="med"/>
                            </a:ln>
                          </wps:spPr>
                          <wps:bodyPr wrap="square" upright="1"/>
                        </wps:wsp>
                        <wps:wsp>
                          <wps:cNvPr id="291" name="未知"/>
                          <wps:cNvSpPr/>
                          <wps:spPr>
                            <a:xfrm>
                              <a:off x="3139" y="234"/>
                              <a:ext cx="6" cy="6"/>
                            </a:xfrm>
                            <a:custGeom>
                              <a:avLst/>
                              <a:gdLst/>
                              <a:ahLst/>
                              <a:cxnLst/>
                              <a:pathLst>
                                <a:path w="6" h="6">
                                  <a:moveTo>
                                    <a:pt x="6" y="0"/>
                                  </a:moveTo>
                                  <a:lnTo>
                                    <a:pt x="2" y="2"/>
                                  </a:lnTo>
                                  <a:lnTo>
                                    <a:pt x="0" y="6"/>
                                  </a:lnTo>
                                </a:path>
                              </a:pathLst>
                            </a:custGeom>
                            <a:noFill/>
                            <a:ln w="0" cap="flat" cmpd="sng">
                              <a:solidFill>
                                <a:srgbClr val="000000"/>
                              </a:solidFill>
                              <a:prstDash val="solid"/>
                              <a:headEnd type="none" w="med" len="med"/>
                              <a:tailEnd type="none" w="med" len="med"/>
                            </a:ln>
                          </wps:spPr>
                          <wps:bodyPr wrap="square" upright="1"/>
                        </wps:wsp>
                        <wps:wsp>
                          <wps:cNvPr id="292" name="Line 296"/>
                          <wps:cNvCnPr/>
                          <wps:spPr>
                            <a:xfrm>
                              <a:off x="3139" y="240"/>
                              <a:ext cx="0" cy="120"/>
                            </a:xfrm>
                            <a:prstGeom prst="line">
                              <a:avLst/>
                            </a:prstGeom>
                            <a:ln w="0" cap="flat" cmpd="sng">
                              <a:solidFill>
                                <a:srgbClr val="000000"/>
                              </a:solidFill>
                              <a:prstDash val="solid"/>
                              <a:headEnd type="none" w="med" len="med"/>
                              <a:tailEnd type="none" w="med" len="med"/>
                            </a:ln>
                          </wps:spPr>
                          <wps:bodyPr upright="1"/>
                        </wps:wsp>
                        <wps:wsp>
                          <wps:cNvPr id="293" name="未知"/>
                          <wps:cNvSpPr/>
                          <wps:spPr>
                            <a:xfrm>
                              <a:off x="3139" y="480"/>
                              <a:ext cx="6" cy="6"/>
                            </a:xfrm>
                            <a:custGeom>
                              <a:avLst/>
                              <a:gdLst/>
                              <a:ahLst/>
                              <a:cxnLst/>
                              <a:pathLst>
                                <a:path w="6" h="6">
                                  <a:moveTo>
                                    <a:pt x="0" y="0"/>
                                  </a:moveTo>
                                  <a:lnTo>
                                    <a:pt x="2" y="4"/>
                                  </a:lnTo>
                                  <a:lnTo>
                                    <a:pt x="6" y="6"/>
                                  </a:lnTo>
                                </a:path>
                              </a:pathLst>
                            </a:custGeom>
                            <a:noFill/>
                            <a:ln w="0" cap="flat" cmpd="sng">
                              <a:solidFill>
                                <a:srgbClr val="000000"/>
                              </a:solidFill>
                              <a:prstDash val="solid"/>
                              <a:headEnd type="none" w="med" len="med"/>
                              <a:tailEnd type="none" w="med" len="med"/>
                            </a:ln>
                          </wps:spPr>
                          <wps:bodyPr wrap="square" upright="1"/>
                        </wps:wsp>
                        <wps:wsp>
                          <wps:cNvPr id="294" name="Line 298"/>
                          <wps:cNvCnPr/>
                          <wps:spPr>
                            <a:xfrm flipV="1">
                              <a:off x="3139" y="360"/>
                              <a:ext cx="0" cy="120"/>
                            </a:xfrm>
                            <a:prstGeom prst="line">
                              <a:avLst/>
                            </a:prstGeom>
                            <a:ln w="0" cap="flat" cmpd="sng">
                              <a:solidFill>
                                <a:srgbClr val="000000"/>
                              </a:solidFill>
                              <a:prstDash val="solid"/>
                              <a:headEnd type="none" w="med" len="med"/>
                              <a:tailEnd type="none" w="med" len="med"/>
                            </a:ln>
                          </wps:spPr>
                          <wps:bodyPr upright="1"/>
                        </wps:wsp>
                        <wps:wsp>
                          <wps:cNvPr id="295" name="Line 299"/>
                          <wps:cNvCnPr/>
                          <wps:spPr>
                            <a:xfrm flipH="1">
                              <a:off x="1975" y="221"/>
                              <a:ext cx="227" cy="0"/>
                            </a:xfrm>
                            <a:prstGeom prst="line">
                              <a:avLst/>
                            </a:prstGeom>
                            <a:ln w="0" cap="flat" cmpd="sng">
                              <a:solidFill>
                                <a:srgbClr val="000000"/>
                              </a:solidFill>
                              <a:prstDash val="solid"/>
                              <a:headEnd type="none" w="med" len="med"/>
                              <a:tailEnd type="none" w="med" len="med"/>
                            </a:ln>
                          </wps:spPr>
                          <wps:bodyPr upright="1"/>
                        </wps:wsp>
                        <wps:wsp>
                          <wps:cNvPr id="296" name="未知"/>
                          <wps:cNvSpPr/>
                          <wps:spPr>
                            <a:xfrm>
                              <a:off x="1962" y="209"/>
                              <a:ext cx="13" cy="12"/>
                            </a:xfrm>
                            <a:custGeom>
                              <a:avLst/>
                              <a:gdLst/>
                              <a:ahLst/>
                              <a:cxnLst/>
                              <a:pathLst>
                                <a:path w="13" h="12">
                                  <a:moveTo>
                                    <a:pt x="0" y="0"/>
                                  </a:moveTo>
                                  <a:lnTo>
                                    <a:pt x="4" y="8"/>
                                  </a:lnTo>
                                  <a:lnTo>
                                    <a:pt x="13" y="12"/>
                                  </a:lnTo>
                                </a:path>
                              </a:pathLst>
                            </a:custGeom>
                            <a:noFill/>
                            <a:ln w="0" cap="flat" cmpd="sng">
                              <a:solidFill>
                                <a:srgbClr val="000000"/>
                              </a:solidFill>
                              <a:prstDash val="solid"/>
                              <a:headEnd type="none" w="med" len="med"/>
                              <a:tailEnd type="none" w="med" len="med"/>
                            </a:ln>
                          </wps:spPr>
                          <wps:bodyPr wrap="square" upright="1"/>
                        </wps:wsp>
                        <wps:wsp>
                          <wps:cNvPr id="297" name="Line 301"/>
                          <wps:cNvCnPr/>
                          <wps:spPr>
                            <a:xfrm flipV="1">
                              <a:off x="1962" y="202"/>
                              <a:ext cx="0" cy="7"/>
                            </a:xfrm>
                            <a:prstGeom prst="line">
                              <a:avLst/>
                            </a:prstGeom>
                            <a:ln w="0" cap="flat" cmpd="sng">
                              <a:solidFill>
                                <a:srgbClr val="000000"/>
                              </a:solidFill>
                              <a:prstDash val="solid"/>
                              <a:headEnd type="none" w="med" len="med"/>
                              <a:tailEnd type="none" w="med" len="med"/>
                            </a:ln>
                          </wps:spPr>
                          <wps:bodyPr upright="1"/>
                        </wps:wsp>
                        <wps:wsp>
                          <wps:cNvPr id="298" name="Line 302"/>
                          <wps:cNvCnPr/>
                          <wps:spPr>
                            <a:xfrm flipV="1">
                              <a:off x="2214" y="202"/>
                              <a:ext cx="0" cy="7"/>
                            </a:xfrm>
                            <a:prstGeom prst="line">
                              <a:avLst/>
                            </a:prstGeom>
                            <a:ln w="0" cap="flat" cmpd="sng">
                              <a:solidFill>
                                <a:srgbClr val="000000"/>
                              </a:solidFill>
                              <a:prstDash val="solid"/>
                              <a:headEnd type="none" w="med" len="med"/>
                              <a:tailEnd type="none" w="med" len="med"/>
                            </a:ln>
                          </wps:spPr>
                          <wps:bodyPr upright="1"/>
                        </wps:wsp>
                        <wps:wsp>
                          <wps:cNvPr id="299" name="未知"/>
                          <wps:cNvSpPr/>
                          <wps:spPr>
                            <a:xfrm>
                              <a:off x="2202" y="209"/>
                              <a:ext cx="12" cy="12"/>
                            </a:xfrm>
                            <a:custGeom>
                              <a:avLst/>
                              <a:gdLst/>
                              <a:ahLst/>
                              <a:cxnLst/>
                              <a:pathLst>
                                <a:path w="12" h="12">
                                  <a:moveTo>
                                    <a:pt x="0" y="12"/>
                                  </a:moveTo>
                                  <a:lnTo>
                                    <a:pt x="9" y="8"/>
                                  </a:lnTo>
                                  <a:lnTo>
                                    <a:pt x="12" y="0"/>
                                  </a:lnTo>
                                </a:path>
                              </a:pathLst>
                            </a:custGeom>
                            <a:noFill/>
                            <a:ln w="0" cap="flat" cmpd="sng">
                              <a:solidFill>
                                <a:srgbClr val="000000"/>
                              </a:solidFill>
                              <a:prstDash val="solid"/>
                              <a:headEnd type="none" w="med" len="med"/>
                              <a:tailEnd type="none" w="med" len="med"/>
                            </a:ln>
                          </wps:spPr>
                          <wps:bodyPr wrap="square" upright="1"/>
                        </wps:wsp>
                        <wps:wsp>
                          <wps:cNvPr id="300" name="Line 304"/>
                          <wps:cNvCnPr/>
                          <wps:spPr>
                            <a:xfrm flipH="1">
                              <a:off x="1975" y="499"/>
                              <a:ext cx="227" cy="0"/>
                            </a:xfrm>
                            <a:prstGeom prst="line">
                              <a:avLst/>
                            </a:prstGeom>
                            <a:ln w="0" cap="flat" cmpd="sng">
                              <a:solidFill>
                                <a:srgbClr val="000000"/>
                              </a:solidFill>
                              <a:prstDash val="solid"/>
                              <a:headEnd type="none" w="med" len="med"/>
                              <a:tailEnd type="none" w="med" len="med"/>
                            </a:ln>
                          </wps:spPr>
                          <wps:bodyPr upright="1"/>
                        </wps:wsp>
                        <wps:wsp>
                          <wps:cNvPr id="301" name="未知"/>
                          <wps:cNvSpPr/>
                          <wps:spPr>
                            <a:xfrm>
                              <a:off x="1962" y="499"/>
                              <a:ext cx="13" cy="13"/>
                            </a:xfrm>
                            <a:custGeom>
                              <a:avLst/>
                              <a:gdLst/>
                              <a:ahLst/>
                              <a:cxnLst/>
                              <a:pathLst>
                                <a:path w="13" h="13">
                                  <a:moveTo>
                                    <a:pt x="13" y="0"/>
                                  </a:moveTo>
                                  <a:lnTo>
                                    <a:pt x="4" y="4"/>
                                  </a:lnTo>
                                  <a:lnTo>
                                    <a:pt x="0" y="13"/>
                                  </a:lnTo>
                                </a:path>
                              </a:pathLst>
                            </a:custGeom>
                            <a:noFill/>
                            <a:ln w="0" cap="flat" cmpd="sng">
                              <a:solidFill>
                                <a:srgbClr val="000000"/>
                              </a:solidFill>
                              <a:prstDash val="solid"/>
                              <a:headEnd type="none" w="med" len="med"/>
                              <a:tailEnd type="none" w="med" len="med"/>
                            </a:ln>
                          </wps:spPr>
                          <wps:bodyPr wrap="square" upright="1"/>
                        </wps:wsp>
                        <wps:wsp>
                          <wps:cNvPr id="302" name="Line 306"/>
                          <wps:cNvCnPr/>
                          <wps:spPr>
                            <a:xfrm>
                              <a:off x="1962" y="512"/>
                              <a:ext cx="0" cy="6"/>
                            </a:xfrm>
                            <a:prstGeom prst="line">
                              <a:avLst/>
                            </a:prstGeom>
                            <a:ln w="0" cap="flat" cmpd="sng">
                              <a:solidFill>
                                <a:srgbClr val="000000"/>
                              </a:solidFill>
                              <a:prstDash val="solid"/>
                              <a:headEnd type="none" w="med" len="med"/>
                              <a:tailEnd type="none" w="med" len="med"/>
                            </a:ln>
                          </wps:spPr>
                          <wps:bodyPr upright="1"/>
                        </wps:wsp>
                        <wps:wsp>
                          <wps:cNvPr id="303" name="Line 307"/>
                          <wps:cNvCnPr/>
                          <wps:spPr>
                            <a:xfrm>
                              <a:off x="2214" y="512"/>
                              <a:ext cx="0" cy="6"/>
                            </a:xfrm>
                            <a:prstGeom prst="line">
                              <a:avLst/>
                            </a:prstGeom>
                            <a:ln w="0" cap="flat" cmpd="sng">
                              <a:solidFill>
                                <a:srgbClr val="000000"/>
                              </a:solidFill>
                              <a:prstDash val="solid"/>
                              <a:headEnd type="none" w="med" len="med"/>
                              <a:tailEnd type="none" w="med" len="med"/>
                            </a:ln>
                          </wps:spPr>
                          <wps:bodyPr upright="1"/>
                        </wps:wsp>
                        <wps:wsp>
                          <wps:cNvPr id="304" name="未知"/>
                          <wps:cNvSpPr/>
                          <wps:spPr>
                            <a:xfrm>
                              <a:off x="2202" y="499"/>
                              <a:ext cx="12" cy="13"/>
                            </a:xfrm>
                            <a:custGeom>
                              <a:avLst/>
                              <a:gdLst/>
                              <a:ahLst/>
                              <a:cxnLst/>
                              <a:pathLst>
                                <a:path w="12" h="13">
                                  <a:moveTo>
                                    <a:pt x="12" y="13"/>
                                  </a:moveTo>
                                  <a:lnTo>
                                    <a:pt x="9" y="4"/>
                                  </a:lnTo>
                                  <a:lnTo>
                                    <a:pt x="0" y="0"/>
                                  </a:lnTo>
                                </a:path>
                              </a:pathLst>
                            </a:custGeom>
                            <a:noFill/>
                            <a:ln w="0" cap="flat" cmpd="sng">
                              <a:solidFill>
                                <a:srgbClr val="000000"/>
                              </a:solidFill>
                              <a:prstDash val="solid"/>
                              <a:headEnd type="none" w="med" len="med"/>
                              <a:tailEnd type="none" w="med" len="med"/>
                            </a:ln>
                          </wps:spPr>
                          <wps:bodyPr wrap="square" upright="1"/>
                        </wps:wsp>
                        <wps:wsp>
                          <wps:cNvPr id="305" name="Line 309"/>
                          <wps:cNvCnPr/>
                          <wps:spPr>
                            <a:xfrm>
                              <a:off x="3067" y="688"/>
                              <a:ext cx="78" cy="0"/>
                            </a:xfrm>
                            <a:prstGeom prst="line">
                              <a:avLst/>
                            </a:prstGeom>
                            <a:ln w="0" cap="flat" cmpd="sng">
                              <a:solidFill>
                                <a:srgbClr val="000000"/>
                              </a:solidFill>
                              <a:prstDash val="solid"/>
                              <a:headEnd type="none" w="med" len="med"/>
                              <a:tailEnd type="none" w="med" len="med"/>
                            </a:ln>
                          </wps:spPr>
                          <wps:bodyPr upright="1"/>
                        </wps:wsp>
                        <wps:wsp>
                          <wps:cNvPr id="306" name="Line 310"/>
                          <wps:cNvCnPr/>
                          <wps:spPr>
                            <a:xfrm>
                              <a:off x="3067" y="562"/>
                              <a:ext cx="78" cy="0"/>
                            </a:xfrm>
                            <a:prstGeom prst="line">
                              <a:avLst/>
                            </a:prstGeom>
                            <a:ln w="0" cap="flat" cmpd="sng">
                              <a:solidFill>
                                <a:srgbClr val="000000"/>
                              </a:solidFill>
                              <a:prstDash val="solid"/>
                              <a:headEnd type="none" w="med" len="med"/>
                              <a:tailEnd type="none" w="med" len="med"/>
                            </a:ln>
                          </wps:spPr>
                          <wps:bodyPr upright="1"/>
                        </wps:wsp>
                        <wps:wsp>
                          <wps:cNvPr id="307" name="Line 311"/>
                          <wps:cNvCnPr/>
                          <wps:spPr>
                            <a:xfrm>
                              <a:off x="3067" y="663"/>
                              <a:ext cx="78" cy="0"/>
                            </a:xfrm>
                            <a:prstGeom prst="line">
                              <a:avLst/>
                            </a:prstGeom>
                            <a:ln w="0" cap="flat" cmpd="sng">
                              <a:solidFill>
                                <a:srgbClr val="000000"/>
                              </a:solidFill>
                              <a:prstDash val="solid"/>
                              <a:headEnd type="none" w="med" len="med"/>
                              <a:tailEnd type="none" w="med" len="med"/>
                            </a:ln>
                          </wps:spPr>
                          <wps:bodyPr upright="1"/>
                        </wps:wsp>
                        <wps:wsp>
                          <wps:cNvPr id="308" name="Line 312"/>
                          <wps:cNvCnPr/>
                          <wps:spPr>
                            <a:xfrm>
                              <a:off x="3067" y="587"/>
                              <a:ext cx="78" cy="0"/>
                            </a:xfrm>
                            <a:prstGeom prst="line">
                              <a:avLst/>
                            </a:prstGeom>
                            <a:ln w="0" cap="flat" cmpd="sng">
                              <a:solidFill>
                                <a:srgbClr val="000000"/>
                              </a:solidFill>
                              <a:prstDash val="solid"/>
                              <a:headEnd type="none" w="med" len="med"/>
                              <a:tailEnd type="none" w="med" len="med"/>
                            </a:ln>
                          </wps:spPr>
                          <wps:bodyPr upright="1"/>
                        </wps:wsp>
                        <wps:wsp>
                          <wps:cNvPr id="309" name="Line 313"/>
                          <wps:cNvCnPr/>
                          <wps:spPr>
                            <a:xfrm flipV="1">
                              <a:off x="3067" y="562"/>
                              <a:ext cx="0" cy="126"/>
                            </a:xfrm>
                            <a:prstGeom prst="line">
                              <a:avLst/>
                            </a:prstGeom>
                            <a:ln w="0" cap="flat" cmpd="sng">
                              <a:solidFill>
                                <a:srgbClr val="000000"/>
                              </a:solidFill>
                              <a:prstDash val="solid"/>
                              <a:headEnd type="none" w="med" len="med"/>
                              <a:tailEnd type="none" w="med" len="med"/>
                            </a:ln>
                          </wps:spPr>
                          <wps:bodyPr upright="1"/>
                        </wps:wsp>
                        <wps:wsp>
                          <wps:cNvPr id="310" name="Line 314"/>
                          <wps:cNvCnPr/>
                          <wps:spPr>
                            <a:xfrm flipH="1">
                              <a:off x="3017" y="0"/>
                              <a:ext cx="50" cy="0"/>
                            </a:xfrm>
                            <a:prstGeom prst="line">
                              <a:avLst/>
                            </a:prstGeom>
                            <a:ln w="0" cap="flat" cmpd="sng">
                              <a:solidFill>
                                <a:srgbClr val="000000"/>
                              </a:solidFill>
                              <a:prstDash val="solid"/>
                              <a:headEnd type="none" w="med" len="med"/>
                              <a:tailEnd type="none" w="med" len="med"/>
                            </a:ln>
                          </wps:spPr>
                          <wps:bodyPr upright="1"/>
                        </wps:wsp>
                        <wps:wsp>
                          <wps:cNvPr id="311" name="Line 315"/>
                          <wps:cNvCnPr/>
                          <wps:spPr>
                            <a:xfrm>
                              <a:off x="3017" y="171"/>
                              <a:ext cx="50" cy="0"/>
                            </a:xfrm>
                            <a:prstGeom prst="line">
                              <a:avLst/>
                            </a:prstGeom>
                            <a:ln w="0" cap="flat" cmpd="sng">
                              <a:solidFill>
                                <a:srgbClr val="000000"/>
                              </a:solidFill>
                              <a:prstDash val="solid"/>
                              <a:headEnd type="none" w="med" len="med"/>
                              <a:tailEnd type="none" w="med" len="med"/>
                            </a:ln>
                          </wps:spPr>
                          <wps:bodyPr upright="1"/>
                        </wps:wsp>
                        <wps:wsp>
                          <wps:cNvPr id="312" name="Line 316"/>
                          <wps:cNvCnPr/>
                          <wps:spPr>
                            <a:xfrm>
                              <a:off x="3017" y="549"/>
                              <a:ext cx="50" cy="0"/>
                            </a:xfrm>
                            <a:prstGeom prst="line">
                              <a:avLst/>
                            </a:prstGeom>
                            <a:ln w="0" cap="flat" cmpd="sng">
                              <a:solidFill>
                                <a:srgbClr val="000000"/>
                              </a:solidFill>
                              <a:prstDash val="solid"/>
                              <a:headEnd type="none" w="med" len="med"/>
                              <a:tailEnd type="none" w="med" len="med"/>
                            </a:ln>
                          </wps:spPr>
                          <wps:bodyPr upright="1"/>
                        </wps:wsp>
                        <wps:wsp>
                          <wps:cNvPr id="313" name="Line 317"/>
                          <wps:cNvCnPr/>
                          <wps:spPr>
                            <a:xfrm>
                              <a:off x="3067" y="549"/>
                              <a:ext cx="0" cy="171"/>
                            </a:xfrm>
                            <a:prstGeom prst="line">
                              <a:avLst/>
                            </a:prstGeom>
                            <a:ln w="0" cap="flat" cmpd="sng">
                              <a:solidFill>
                                <a:srgbClr val="000000"/>
                              </a:solidFill>
                              <a:prstDash val="solid"/>
                              <a:headEnd type="none" w="med" len="med"/>
                              <a:tailEnd type="none" w="med" len="med"/>
                            </a:ln>
                          </wps:spPr>
                          <wps:bodyPr upright="1"/>
                        </wps:wsp>
                        <wps:wsp>
                          <wps:cNvPr id="314" name="Line 318"/>
                          <wps:cNvCnPr/>
                          <wps:spPr>
                            <a:xfrm flipH="1">
                              <a:off x="3017" y="720"/>
                              <a:ext cx="50" cy="0"/>
                            </a:xfrm>
                            <a:prstGeom prst="line">
                              <a:avLst/>
                            </a:prstGeom>
                            <a:ln w="0" cap="flat" cmpd="sng">
                              <a:solidFill>
                                <a:srgbClr val="000000"/>
                              </a:solidFill>
                              <a:prstDash val="solid"/>
                              <a:headEnd type="none" w="med" len="med"/>
                              <a:tailEnd type="none" w="med" len="med"/>
                            </a:ln>
                          </wps:spPr>
                          <wps:bodyPr upright="1"/>
                        </wps:wsp>
                        <wps:wsp>
                          <wps:cNvPr id="315" name="Line 319"/>
                          <wps:cNvCnPr/>
                          <wps:spPr>
                            <a:xfrm flipV="1">
                              <a:off x="3017" y="549"/>
                              <a:ext cx="0" cy="171"/>
                            </a:xfrm>
                            <a:prstGeom prst="line">
                              <a:avLst/>
                            </a:prstGeom>
                            <a:ln w="0" cap="flat" cmpd="sng">
                              <a:solidFill>
                                <a:srgbClr val="000000"/>
                              </a:solidFill>
                              <a:prstDash val="solid"/>
                              <a:headEnd type="none" w="med" len="med"/>
                              <a:tailEnd type="none" w="med" len="med"/>
                            </a:ln>
                          </wps:spPr>
                          <wps:bodyPr upright="1"/>
                        </wps:wsp>
                        <wps:wsp>
                          <wps:cNvPr id="316" name="Line 320"/>
                          <wps:cNvCnPr/>
                          <wps:spPr>
                            <a:xfrm>
                              <a:off x="3017" y="549"/>
                              <a:ext cx="50" cy="0"/>
                            </a:xfrm>
                            <a:prstGeom prst="line">
                              <a:avLst/>
                            </a:prstGeom>
                            <a:ln w="0" cap="flat" cmpd="sng">
                              <a:solidFill>
                                <a:srgbClr val="000000"/>
                              </a:solidFill>
                              <a:prstDash val="solid"/>
                              <a:headEnd type="none" w="med" len="med"/>
                              <a:tailEnd type="none" w="med" len="med"/>
                            </a:ln>
                          </wps:spPr>
                          <wps:bodyPr upright="1"/>
                        </wps:wsp>
                        <wps:wsp>
                          <wps:cNvPr id="317" name="Line 321"/>
                          <wps:cNvCnPr/>
                          <wps:spPr>
                            <a:xfrm flipV="1">
                              <a:off x="3017" y="518"/>
                              <a:ext cx="0" cy="31"/>
                            </a:xfrm>
                            <a:prstGeom prst="line">
                              <a:avLst/>
                            </a:prstGeom>
                            <a:ln w="0" cap="flat" cmpd="sng">
                              <a:solidFill>
                                <a:srgbClr val="000000"/>
                              </a:solidFill>
                              <a:prstDash val="solid"/>
                              <a:headEnd type="none" w="med" len="med"/>
                              <a:tailEnd type="none" w="med" len="med"/>
                            </a:ln>
                          </wps:spPr>
                          <wps:bodyPr upright="1"/>
                        </wps:wsp>
                        <wps:wsp>
                          <wps:cNvPr id="318" name="Line 322"/>
                          <wps:cNvCnPr/>
                          <wps:spPr>
                            <a:xfrm flipH="1">
                              <a:off x="3037" y="625"/>
                              <a:ext cx="136" cy="0"/>
                            </a:xfrm>
                            <a:prstGeom prst="line">
                              <a:avLst/>
                            </a:prstGeom>
                            <a:ln w="0" cap="flat" cmpd="sng">
                              <a:solidFill>
                                <a:srgbClr val="000000"/>
                              </a:solidFill>
                              <a:prstDash val="solid"/>
                              <a:headEnd type="none" w="med" len="med"/>
                              <a:tailEnd type="none" w="med" len="med"/>
                            </a:ln>
                          </wps:spPr>
                          <wps:bodyPr upright="1"/>
                        </wps:wsp>
                        <wps:wsp>
                          <wps:cNvPr id="319" name="Line 323"/>
                          <wps:cNvCnPr/>
                          <wps:spPr>
                            <a:xfrm flipH="1">
                              <a:off x="3017" y="666"/>
                              <a:ext cx="50" cy="0"/>
                            </a:xfrm>
                            <a:prstGeom prst="line">
                              <a:avLst/>
                            </a:prstGeom>
                            <a:ln w="0" cap="flat" cmpd="sng">
                              <a:solidFill>
                                <a:srgbClr val="000000"/>
                              </a:solidFill>
                              <a:prstDash val="solid"/>
                              <a:headEnd type="none" w="med" len="med"/>
                              <a:tailEnd type="none" w="med" len="med"/>
                            </a:ln>
                          </wps:spPr>
                          <wps:bodyPr upright="1"/>
                        </wps:wsp>
                        <wps:wsp>
                          <wps:cNvPr id="320" name="Line 324"/>
                          <wps:cNvCnPr/>
                          <wps:spPr>
                            <a:xfrm flipH="1">
                              <a:off x="3017" y="584"/>
                              <a:ext cx="50" cy="0"/>
                            </a:xfrm>
                            <a:prstGeom prst="line">
                              <a:avLst/>
                            </a:prstGeom>
                            <a:ln w="0" cap="flat" cmpd="sng">
                              <a:solidFill>
                                <a:srgbClr val="000000"/>
                              </a:solidFill>
                              <a:prstDash val="solid"/>
                              <a:headEnd type="none" w="med" len="med"/>
                              <a:tailEnd type="none" w="med" len="med"/>
                            </a:ln>
                          </wps:spPr>
                          <wps:bodyPr upright="1"/>
                        </wps:wsp>
                        <wps:wsp>
                          <wps:cNvPr id="321" name="Line 325"/>
                          <wps:cNvCnPr/>
                          <wps:spPr>
                            <a:xfrm flipV="1">
                              <a:off x="3070" y="530"/>
                              <a:ext cx="0" cy="32"/>
                            </a:xfrm>
                            <a:prstGeom prst="line">
                              <a:avLst/>
                            </a:prstGeom>
                            <a:ln w="0" cap="flat" cmpd="sng">
                              <a:solidFill>
                                <a:srgbClr val="000000"/>
                              </a:solidFill>
                              <a:prstDash val="solid"/>
                              <a:headEnd type="none" w="med" len="med"/>
                              <a:tailEnd type="none" w="med" len="med"/>
                            </a:ln>
                          </wps:spPr>
                          <wps:bodyPr upright="1"/>
                        </wps:wsp>
                        <wps:wsp>
                          <wps:cNvPr id="322" name="Line 326"/>
                          <wps:cNvCnPr/>
                          <wps:spPr>
                            <a:xfrm>
                              <a:off x="3017" y="95"/>
                              <a:ext cx="0" cy="0"/>
                            </a:xfrm>
                            <a:prstGeom prst="line">
                              <a:avLst/>
                            </a:prstGeom>
                            <a:ln w="0" cap="flat" cmpd="sng">
                              <a:solidFill>
                                <a:srgbClr val="000000"/>
                              </a:solidFill>
                              <a:prstDash val="solid"/>
                              <a:headEnd type="none" w="med" len="med"/>
                              <a:tailEnd type="none" w="med" len="med"/>
                            </a:ln>
                          </wps:spPr>
                          <wps:bodyPr upright="1"/>
                        </wps:wsp>
                        <wps:wsp>
                          <wps:cNvPr id="323" name="Line 327"/>
                          <wps:cNvCnPr/>
                          <wps:spPr>
                            <a:xfrm>
                              <a:off x="2997" y="19"/>
                              <a:ext cx="20" cy="0"/>
                            </a:xfrm>
                            <a:prstGeom prst="line">
                              <a:avLst/>
                            </a:prstGeom>
                            <a:ln w="0" cap="flat" cmpd="sng">
                              <a:solidFill>
                                <a:srgbClr val="000000"/>
                              </a:solidFill>
                              <a:prstDash val="solid"/>
                              <a:headEnd type="none" w="med" len="med"/>
                              <a:tailEnd type="none" w="med" len="med"/>
                            </a:ln>
                          </wps:spPr>
                          <wps:bodyPr upright="1"/>
                        </wps:wsp>
                        <wps:wsp>
                          <wps:cNvPr id="324" name="Line 328"/>
                          <wps:cNvCnPr/>
                          <wps:spPr>
                            <a:xfrm>
                              <a:off x="2997" y="171"/>
                              <a:ext cx="20" cy="0"/>
                            </a:xfrm>
                            <a:prstGeom prst="line">
                              <a:avLst/>
                            </a:prstGeom>
                            <a:ln w="0" cap="flat" cmpd="sng">
                              <a:solidFill>
                                <a:srgbClr val="000000"/>
                              </a:solidFill>
                              <a:prstDash val="solid"/>
                              <a:headEnd type="none" w="med" len="med"/>
                              <a:tailEnd type="none" w="med" len="med"/>
                            </a:ln>
                          </wps:spPr>
                          <wps:bodyPr upright="1"/>
                        </wps:wsp>
                        <wps:wsp>
                          <wps:cNvPr id="325" name="Line 329"/>
                          <wps:cNvCnPr/>
                          <wps:spPr>
                            <a:xfrm>
                              <a:off x="2997" y="95"/>
                              <a:ext cx="0" cy="0"/>
                            </a:xfrm>
                            <a:prstGeom prst="line">
                              <a:avLst/>
                            </a:prstGeom>
                            <a:ln w="0" cap="flat" cmpd="sng">
                              <a:solidFill>
                                <a:srgbClr val="000000"/>
                              </a:solidFill>
                              <a:prstDash val="solid"/>
                              <a:headEnd type="none" w="med" len="med"/>
                              <a:tailEnd type="none" w="med" len="med"/>
                            </a:ln>
                          </wps:spPr>
                          <wps:bodyPr upright="1"/>
                        </wps:wsp>
                        <wps:wsp>
                          <wps:cNvPr id="326" name="Line 330"/>
                          <wps:cNvCnPr/>
                          <wps:spPr>
                            <a:xfrm>
                              <a:off x="2977" y="95"/>
                              <a:ext cx="0" cy="0"/>
                            </a:xfrm>
                            <a:prstGeom prst="line">
                              <a:avLst/>
                            </a:prstGeom>
                            <a:ln w="0" cap="flat" cmpd="sng">
                              <a:solidFill>
                                <a:srgbClr val="000000"/>
                              </a:solidFill>
                              <a:prstDash val="solid"/>
                              <a:headEnd type="none" w="med" len="med"/>
                              <a:tailEnd type="none" w="med" len="med"/>
                            </a:ln>
                          </wps:spPr>
                          <wps:bodyPr upright="1"/>
                        </wps:wsp>
                        <wps:wsp>
                          <wps:cNvPr id="327" name="Line 331"/>
                          <wps:cNvCnPr/>
                          <wps:spPr>
                            <a:xfrm>
                              <a:off x="2977" y="133"/>
                              <a:ext cx="314" cy="0"/>
                            </a:xfrm>
                            <a:prstGeom prst="line">
                              <a:avLst/>
                            </a:prstGeom>
                            <a:ln w="0" cap="flat" cmpd="sng">
                              <a:solidFill>
                                <a:srgbClr val="000000"/>
                              </a:solidFill>
                              <a:prstDash val="solid"/>
                              <a:headEnd type="none" w="med" len="med"/>
                              <a:tailEnd type="none" w="med" len="med"/>
                            </a:ln>
                          </wps:spPr>
                          <wps:bodyPr upright="1"/>
                        </wps:wsp>
                        <wps:wsp>
                          <wps:cNvPr id="328" name="Line 332"/>
                          <wps:cNvCnPr/>
                          <wps:spPr>
                            <a:xfrm>
                              <a:off x="2977" y="57"/>
                              <a:ext cx="314" cy="0"/>
                            </a:xfrm>
                            <a:prstGeom prst="line">
                              <a:avLst/>
                            </a:prstGeom>
                            <a:ln w="0" cap="flat" cmpd="sng">
                              <a:solidFill>
                                <a:srgbClr val="000000"/>
                              </a:solidFill>
                              <a:prstDash val="solid"/>
                              <a:headEnd type="none" w="med" len="med"/>
                              <a:tailEnd type="none" w="med" len="med"/>
                            </a:ln>
                          </wps:spPr>
                          <wps:bodyPr upright="1"/>
                        </wps:wsp>
                        <wps:wsp>
                          <wps:cNvPr id="329" name="未知"/>
                          <wps:cNvSpPr/>
                          <wps:spPr>
                            <a:xfrm>
                              <a:off x="2927" y="27"/>
                              <a:ext cx="7" cy="34"/>
                            </a:xfrm>
                            <a:custGeom>
                              <a:avLst/>
                              <a:gdLst/>
                              <a:ahLst/>
                              <a:cxnLst/>
                              <a:pathLst>
                                <a:path w="7" h="34">
                                  <a:moveTo>
                                    <a:pt x="7" y="0"/>
                                  </a:moveTo>
                                  <a:lnTo>
                                    <a:pt x="0" y="10"/>
                                  </a:lnTo>
                                  <a:lnTo>
                                    <a:pt x="0" y="23"/>
                                  </a:lnTo>
                                  <a:lnTo>
                                    <a:pt x="7" y="34"/>
                                  </a:lnTo>
                                </a:path>
                              </a:pathLst>
                            </a:custGeom>
                            <a:noFill/>
                            <a:ln w="0" cap="flat" cmpd="sng">
                              <a:solidFill>
                                <a:srgbClr val="000000"/>
                              </a:solidFill>
                              <a:prstDash val="solid"/>
                              <a:headEnd type="none" w="med" len="med"/>
                              <a:tailEnd type="none" w="med" len="med"/>
                            </a:ln>
                          </wps:spPr>
                          <wps:bodyPr wrap="square" upright="1"/>
                        </wps:wsp>
                        <wps:wsp>
                          <wps:cNvPr id="330" name="Line 334"/>
                          <wps:cNvCnPr/>
                          <wps:spPr>
                            <a:xfrm>
                              <a:off x="2927" y="43"/>
                              <a:ext cx="0" cy="52"/>
                            </a:xfrm>
                            <a:prstGeom prst="line">
                              <a:avLst/>
                            </a:prstGeom>
                            <a:ln w="0" cap="flat" cmpd="sng">
                              <a:solidFill>
                                <a:srgbClr val="000000"/>
                              </a:solidFill>
                              <a:prstDash val="solid"/>
                              <a:headEnd type="none" w="med" len="med"/>
                              <a:tailEnd type="none" w="med" len="med"/>
                            </a:ln>
                          </wps:spPr>
                          <wps:bodyPr upright="1"/>
                        </wps:wsp>
                        <wps:wsp>
                          <wps:cNvPr id="331" name="Line 335"/>
                          <wps:cNvCnPr/>
                          <wps:spPr>
                            <a:xfrm flipV="1">
                              <a:off x="2977" y="27"/>
                              <a:ext cx="0" cy="137"/>
                            </a:xfrm>
                            <a:prstGeom prst="line">
                              <a:avLst/>
                            </a:prstGeom>
                            <a:ln w="0" cap="flat" cmpd="sng">
                              <a:solidFill>
                                <a:srgbClr val="000000"/>
                              </a:solidFill>
                              <a:prstDash val="solid"/>
                              <a:headEnd type="none" w="med" len="med"/>
                              <a:tailEnd type="none" w="med" len="med"/>
                            </a:ln>
                          </wps:spPr>
                          <wps:bodyPr upright="1"/>
                        </wps:wsp>
                        <wps:wsp>
                          <wps:cNvPr id="332" name="Line 336"/>
                          <wps:cNvCnPr/>
                          <wps:spPr>
                            <a:xfrm>
                              <a:off x="2927" y="95"/>
                              <a:ext cx="0" cy="52"/>
                            </a:xfrm>
                            <a:prstGeom prst="line">
                              <a:avLst/>
                            </a:prstGeom>
                            <a:ln w="0" cap="flat" cmpd="sng">
                              <a:solidFill>
                                <a:srgbClr val="000000"/>
                              </a:solidFill>
                              <a:prstDash val="solid"/>
                              <a:headEnd type="none" w="med" len="med"/>
                              <a:tailEnd type="none" w="med" len="med"/>
                            </a:ln>
                          </wps:spPr>
                          <wps:bodyPr upright="1"/>
                        </wps:wsp>
                        <wps:wsp>
                          <wps:cNvPr id="333" name="未知"/>
                          <wps:cNvSpPr/>
                          <wps:spPr>
                            <a:xfrm>
                              <a:off x="2927" y="61"/>
                              <a:ext cx="7" cy="68"/>
                            </a:xfrm>
                            <a:custGeom>
                              <a:avLst/>
                              <a:gdLst/>
                              <a:ahLst/>
                              <a:cxnLst/>
                              <a:pathLst>
                                <a:path w="7" h="68">
                                  <a:moveTo>
                                    <a:pt x="7" y="0"/>
                                  </a:moveTo>
                                  <a:lnTo>
                                    <a:pt x="0" y="22"/>
                                  </a:lnTo>
                                  <a:lnTo>
                                    <a:pt x="0" y="46"/>
                                  </a:lnTo>
                                  <a:lnTo>
                                    <a:pt x="7" y="68"/>
                                  </a:lnTo>
                                </a:path>
                              </a:pathLst>
                            </a:custGeom>
                            <a:noFill/>
                            <a:ln w="0" cap="flat" cmpd="sng">
                              <a:solidFill>
                                <a:srgbClr val="000000"/>
                              </a:solidFill>
                              <a:prstDash val="solid"/>
                              <a:headEnd type="none" w="med" len="med"/>
                              <a:tailEnd type="none" w="med" len="med"/>
                            </a:ln>
                          </wps:spPr>
                          <wps:bodyPr wrap="square" upright="1"/>
                        </wps:wsp>
                        <wps:wsp>
                          <wps:cNvPr id="334" name="未知"/>
                          <wps:cNvSpPr/>
                          <wps:spPr>
                            <a:xfrm>
                              <a:off x="2927" y="129"/>
                              <a:ext cx="7" cy="35"/>
                            </a:xfrm>
                            <a:custGeom>
                              <a:avLst/>
                              <a:gdLst/>
                              <a:ahLst/>
                              <a:cxnLst/>
                              <a:pathLst>
                                <a:path w="7" h="35">
                                  <a:moveTo>
                                    <a:pt x="7" y="0"/>
                                  </a:moveTo>
                                  <a:lnTo>
                                    <a:pt x="0" y="11"/>
                                  </a:lnTo>
                                  <a:lnTo>
                                    <a:pt x="0" y="24"/>
                                  </a:lnTo>
                                  <a:lnTo>
                                    <a:pt x="7" y="35"/>
                                  </a:lnTo>
                                </a:path>
                              </a:pathLst>
                            </a:custGeom>
                            <a:noFill/>
                            <a:ln w="0" cap="flat" cmpd="sng">
                              <a:solidFill>
                                <a:srgbClr val="000000"/>
                              </a:solidFill>
                              <a:prstDash val="solid"/>
                              <a:headEnd type="none" w="med" len="med"/>
                              <a:tailEnd type="none" w="med" len="med"/>
                            </a:ln>
                          </wps:spPr>
                          <wps:bodyPr wrap="square" upright="1"/>
                        </wps:wsp>
                        <wps:wsp>
                          <wps:cNvPr id="335" name="Line 339"/>
                          <wps:cNvCnPr/>
                          <wps:spPr>
                            <a:xfrm flipH="1">
                              <a:off x="2934" y="164"/>
                              <a:ext cx="43" cy="0"/>
                            </a:xfrm>
                            <a:prstGeom prst="line">
                              <a:avLst/>
                            </a:prstGeom>
                            <a:ln w="0" cap="flat" cmpd="sng">
                              <a:solidFill>
                                <a:srgbClr val="000000"/>
                              </a:solidFill>
                              <a:prstDash val="solid"/>
                              <a:headEnd type="none" w="med" len="med"/>
                              <a:tailEnd type="none" w="med" len="med"/>
                            </a:ln>
                          </wps:spPr>
                          <wps:bodyPr upright="1"/>
                        </wps:wsp>
                        <wps:wsp>
                          <wps:cNvPr id="336" name="Line 340"/>
                          <wps:cNvCnPr/>
                          <wps:spPr>
                            <a:xfrm flipH="1">
                              <a:off x="2934" y="129"/>
                              <a:ext cx="43" cy="0"/>
                            </a:xfrm>
                            <a:prstGeom prst="line">
                              <a:avLst/>
                            </a:prstGeom>
                            <a:ln w="0" cap="flat" cmpd="sng">
                              <a:solidFill>
                                <a:srgbClr val="000000"/>
                              </a:solidFill>
                              <a:prstDash val="solid"/>
                              <a:headEnd type="none" w="med" len="med"/>
                              <a:tailEnd type="none" w="med" len="med"/>
                            </a:ln>
                          </wps:spPr>
                          <wps:bodyPr upright="1"/>
                        </wps:wsp>
                        <wps:wsp>
                          <wps:cNvPr id="337" name="Line 341"/>
                          <wps:cNvCnPr/>
                          <wps:spPr>
                            <a:xfrm flipH="1">
                              <a:off x="2934" y="61"/>
                              <a:ext cx="43" cy="0"/>
                            </a:xfrm>
                            <a:prstGeom prst="line">
                              <a:avLst/>
                            </a:prstGeom>
                            <a:ln w="0" cap="flat" cmpd="sng">
                              <a:solidFill>
                                <a:srgbClr val="000000"/>
                              </a:solidFill>
                              <a:prstDash val="solid"/>
                              <a:headEnd type="none" w="med" len="med"/>
                              <a:tailEnd type="none" w="med" len="med"/>
                            </a:ln>
                          </wps:spPr>
                          <wps:bodyPr upright="1"/>
                        </wps:wsp>
                        <wps:wsp>
                          <wps:cNvPr id="338" name="Line 342"/>
                          <wps:cNvCnPr/>
                          <wps:spPr>
                            <a:xfrm flipH="1">
                              <a:off x="2934" y="27"/>
                              <a:ext cx="43" cy="0"/>
                            </a:xfrm>
                            <a:prstGeom prst="line">
                              <a:avLst/>
                            </a:prstGeom>
                            <a:ln w="0" cap="flat" cmpd="sng">
                              <a:solidFill>
                                <a:srgbClr val="000000"/>
                              </a:solidFill>
                              <a:prstDash val="solid"/>
                              <a:headEnd type="none" w="med" len="med"/>
                              <a:tailEnd type="none" w="med" len="med"/>
                            </a:ln>
                          </wps:spPr>
                          <wps:bodyPr upright="1"/>
                        </wps:wsp>
                        <wps:wsp>
                          <wps:cNvPr id="339" name="Line 343"/>
                          <wps:cNvCnPr/>
                          <wps:spPr>
                            <a:xfrm>
                              <a:off x="3014" y="125"/>
                              <a:ext cx="277" cy="0"/>
                            </a:xfrm>
                            <a:prstGeom prst="line">
                              <a:avLst/>
                            </a:prstGeom>
                            <a:ln w="0" cap="flat" cmpd="sng">
                              <a:solidFill>
                                <a:srgbClr val="000000"/>
                              </a:solidFill>
                              <a:prstDash val="solid"/>
                              <a:headEnd type="none" w="med" len="med"/>
                              <a:tailEnd type="none" w="med" len="med"/>
                            </a:ln>
                          </wps:spPr>
                          <wps:bodyPr upright="1"/>
                        </wps:wsp>
                        <wps:wsp>
                          <wps:cNvPr id="340" name="Line 344"/>
                          <wps:cNvCnPr/>
                          <wps:spPr>
                            <a:xfrm>
                              <a:off x="3014" y="65"/>
                              <a:ext cx="277" cy="0"/>
                            </a:xfrm>
                            <a:prstGeom prst="line">
                              <a:avLst/>
                            </a:prstGeom>
                            <a:ln w="0" cap="flat" cmpd="sng">
                              <a:solidFill>
                                <a:srgbClr val="000000"/>
                              </a:solidFill>
                              <a:prstDash val="solid"/>
                              <a:headEnd type="none" w="med" len="med"/>
                              <a:tailEnd type="none" w="med" len="med"/>
                            </a:ln>
                          </wps:spPr>
                          <wps:bodyPr upright="1"/>
                        </wps:wsp>
                        <wps:wsp>
                          <wps:cNvPr id="341" name="Line 345"/>
                          <wps:cNvCnPr/>
                          <wps:spPr>
                            <a:xfrm flipV="1">
                              <a:off x="3014" y="57"/>
                              <a:ext cx="0" cy="76"/>
                            </a:xfrm>
                            <a:prstGeom prst="line">
                              <a:avLst/>
                            </a:prstGeom>
                            <a:ln w="0" cap="flat" cmpd="sng">
                              <a:solidFill>
                                <a:srgbClr val="000000"/>
                              </a:solidFill>
                              <a:prstDash val="solid"/>
                              <a:headEnd type="none" w="med" len="med"/>
                              <a:tailEnd type="none" w="med" len="med"/>
                            </a:ln>
                          </wps:spPr>
                          <wps:bodyPr upright="1"/>
                        </wps:wsp>
                        <wps:wsp>
                          <wps:cNvPr id="342" name="Line 346"/>
                          <wps:cNvCnPr/>
                          <wps:spPr>
                            <a:xfrm flipV="1">
                              <a:off x="3291" y="57"/>
                              <a:ext cx="0" cy="76"/>
                            </a:xfrm>
                            <a:prstGeom prst="line">
                              <a:avLst/>
                            </a:prstGeom>
                            <a:ln w="0" cap="flat" cmpd="sng">
                              <a:solidFill>
                                <a:srgbClr val="000000"/>
                              </a:solidFill>
                              <a:prstDash val="solid"/>
                              <a:headEnd type="none" w="med" len="med"/>
                              <a:tailEnd type="none" w="med" len="med"/>
                            </a:ln>
                          </wps:spPr>
                          <wps:bodyPr upright="1"/>
                        </wps:wsp>
                        <wps:wsp>
                          <wps:cNvPr id="343" name="Line 347"/>
                          <wps:cNvCnPr/>
                          <wps:spPr>
                            <a:xfrm>
                              <a:off x="3070" y="0"/>
                              <a:ext cx="0" cy="32"/>
                            </a:xfrm>
                            <a:prstGeom prst="line">
                              <a:avLst/>
                            </a:prstGeom>
                            <a:ln w="0" cap="flat" cmpd="sng">
                              <a:solidFill>
                                <a:srgbClr val="000000"/>
                              </a:solidFill>
                              <a:prstDash val="solid"/>
                              <a:headEnd type="none" w="med" len="med"/>
                              <a:tailEnd type="none" w="med" len="med"/>
                            </a:ln>
                          </wps:spPr>
                          <wps:bodyPr upright="1"/>
                        </wps:wsp>
                        <wps:wsp>
                          <wps:cNvPr id="344" name="Line 348"/>
                          <wps:cNvCnPr/>
                          <wps:spPr>
                            <a:xfrm>
                              <a:off x="3070" y="158"/>
                              <a:ext cx="0" cy="32"/>
                            </a:xfrm>
                            <a:prstGeom prst="line">
                              <a:avLst/>
                            </a:prstGeom>
                            <a:ln w="0" cap="flat" cmpd="sng">
                              <a:solidFill>
                                <a:srgbClr val="000000"/>
                              </a:solidFill>
                              <a:prstDash val="solid"/>
                              <a:headEnd type="none" w="med" len="med"/>
                              <a:tailEnd type="none" w="med" len="med"/>
                            </a:ln>
                          </wps:spPr>
                          <wps:bodyPr upright="1"/>
                        </wps:wsp>
                        <wps:wsp>
                          <wps:cNvPr id="345" name="Line 349"/>
                          <wps:cNvCnPr/>
                          <wps:spPr>
                            <a:xfrm>
                              <a:off x="3067" y="32"/>
                              <a:ext cx="78" cy="0"/>
                            </a:xfrm>
                            <a:prstGeom prst="line">
                              <a:avLst/>
                            </a:prstGeom>
                            <a:ln w="0" cap="flat" cmpd="sng">
                              <a:solidFill>
                                <a:srgbClr val="000000"/>
                              </a:solidFill>
                              <a:prstDash val="solid"/>
                              <a:headEnd type="none" w="med" len="med"/>
                              <a:tailEnd type="none" w="med" len="med"/>
                            </a:ln>
                          </wps:spPr>
                          <wps:bodyPr upright="1"/>
                        </wps:wsp>
                        <wps:wsp>
                          <wps:cNvPr id="346" name="Line 350"/>
                          <wps:cNvCnPr/>
                          <wps:spPr>
                            <a:xfrm>
                              <a:off x="3067" y="158"/>
                              <a:ext cx="78" cy="0"/>
                            </a:xfrm>
                            <a:prstGeom prst="line">
                              <a:avLst/>
                            </a:prstGeom>
                            <a:ln w="0" cap="flat" cmpd="sng">
                              <a:solidFill>
                                <a:srgbClr val="000000"/>
                              </a:solidFill>
                              <a:prstDash val="solid"/>
                              <a:headEnd type="none" w="med" len="med"/>
                              <a:tailEnd type="none" w="med" len="med"/>
                            </a:ln>
                          </wps:spPr>
                          <wps:bodyPr upright="1"/>
                        </wps:wsp>
                        <wps:wsp>
                          <wps:cNvPr id="347" name="Line 351"/>
                          <wps:cNvCnPr/>
                          <wps:spPr>
                            <a:xfrm>
                              <a:off x="3067" y="57"/>
                              <a:ext cx="78" cy="0"/>
                            </a:xfrm>
                            <a:prstGeom prst="line">
                              <a:avLst/>
                            </a:prstGeom>
                            <a:ln w="0" cap="flat" cmpd="sng">
                              <a:solidFill>
                                <a:srgbClr val="000000"/>
                              </a:solidFill>
                              <a:prstDash val="solid"/>
                              <a:headEnd type="none" w="med" len="med"/>
                              <a:tailEnd type="none" w="med" len="med"/>
                            </a:ln>
                          </wps:spPr>
                          <wps:bodyPr upright="1"/>
                        </wps:wsp>
                        <wps:wsp>
                          <wps:cNvPr id="348" name="Line 352"/>
                          <wps:cNvCnPr/>
                          <wps:spPr>
                            <a:xfrm>
                              <a:off x="3067" y="133"/>
                              <a:ext cx="78" cy="0"/>
                            </a:xfrm>
                            <a:prstGeom prst="line">
                              <a:avLst/>
                            </a:prstGeom>
                            <a:ln w="0" cap="flat" cmpd="sng">
                              <a:solidFill>
                                <a:srgbClr val="000000"/>
                              </a:solidFill>
                              <a:prstDash val="solid"/>
                              <a:headEnd type="none" w="med" len="med"/>
                              <a:tailEnd type="none" w="med" len="med"/>
                            </a:ln>
                          </wps:spPr>
                          <wps:bodyPr upright="1"/>
                        </wps:wsp>
                        <wps:wsp>
                          <wps:cNvPr id="349" name="Line 353"/>
                          <wps:cNvCnPr/>
                          <wps:spPr>
                            <a:xfrm flipH="1">
                              <a:off x="3017" y="54"/>
                              <a:ext cx="50" cy="0"/>
                            </a:xfrm>
                            <a:prstGeom prst="line">
                              <a:avLst/>
                            </a:prstGeom>
                            <a:ln w="0" cap="flat" cmpd="sng">
                              <a:solidFill>
                                <a:srgbClr val="000000"/>
                              </a:solidFill>
                              <a:prstDash val="solid"/>
                              <a:headEnd type="none" w="med" len="med"/>
                              <a:tailEnd type="none" w="med" len="med"/>
                            </a:ln>
                          </wps:spPr>
                          <wps:bodyPr upright="1"/>
                        </wps:wsp>
                        <wps:wsp>
                          <wps:cNvPr id="350" name="Line 354"/>
                          <wps:cNvCnPr/>
                          <wps:spPr>
                            <a:xfrm flipH="1">
                              <a:off x="3017" y="136"/>
                              <a:ext cx="50" cy="0"/>
                            </a:xfrm>
                            <a:prstGeom prst="line">
                              <a:avLst/>
                            </a:prstGeom>
                            <a:ln w="0" cap="flat" cmpd="sng">
                              <a:solidFill>
                                <a:srgbClr val="000000"/>
                              </a:solidFill>
                              <a:prstDash val="solid"/>
                              <a:headEnd type="none" w="med" len="med"/>
                              <a:tailEnd type="none" w="med" len="med"/>
                            </a:ln>
                          </wps:spPr>
                          <wps:bodyPr upright="1"/>
                        </wps:wsp>
                        <wps:wsp>
                          <wps:cNvPr id="351" name="Line 355"/>
                          <wps:cNvCnPr/>
                          <wps:spPr>
                            <a:xfrm>
                              <a:off x="2997" y="53"/>
                              <a:ext cx="20" cy="0"/>
                            </a:xfrm>
                            <a:prstGeom prst="line">
                              <a:avLst/>
                            </a:prstGeom>
                            <a:ln w="0" cap="flat" cmpd="sng">
                              <a:solidFill>
                                <a:srgbClr val="000000"/>
                              </a:solidFill>
                              <a:prstDash val="solid"/>
                              <a:headEnd type="none" w="med" len="med"/>
                              <a:tailEnd type="none" w="med" len="med"/>
                            </a:ln>
                          </wps:spPr>
                          <wps:bodyPr upright="1"/>
                        </wps:wsp>
                        <wps:wsp>
                          <wps:cNvPr id="352" name="Line 356"/>
                          <wps:cNvCnPr/>
                          <wps:spPr>
                            <a:xfrm>
                              <a:off x="2997" y="137"/>
                              <a:ext cx="20" cy="0"/>
                            </a:xfrm>
                            <a:prstGeom prst="line">
                              <a:avLst/>
                            </a:prstGeom>
                            <a:ln w="0" cap="flat" cmpd="sng">
                              <a:solidFill>
                                <a:srgbClr val="000000"/>
                              </a:solidFill>
                              <a:prstDash val="solid"/>
                              <a:headEnd type="none" w="med" len="med"/>
                              <a:tailEnd type="none" w="med" len="med"/>
                            </a:ln>
                          </wps:spPr>
                          <wps:bodyPr upright="1"/>
                        </wps:wsp>
                        <wps:wsp>
                          <wps:cNvPr id="353" name="Line 357"/>
                          <wps:cNvCnPr/>
                          <wps:spPr>
                            <a:xfrm flipV="1">
                              <a:off x="3145" y="133"/>
                              <a:ext cx="0" cy="227"/>
                            </a:xfrm>
                            <a:prstGeom prst="line">
                              <a:avLst/>
                            </a:prstGeom>
                            <a:ln w="0" cap="flat" cmpd="sng">
                              <a:solidFill>
                                <a:srgbClr val="000000"/>
                              </a:solidFill>
                              <a:prstDash val="solid"/>
                              <a:headEnd type="none" w="med" len="med"/>
                              <a:tailEnd type="none" w="med" len="med"/>
                            </a:ln>
                          </wps:spPr>
                          <wps:bodyPr upright="1"/>
                        </wps:wsp>
                        <wps:wsp>
                          <wps:cNvPr id="354" name="Line 358"/>
                          <wps:cNvCnPr/>
                          <wps:spPr>
                            <a:xfrm flipV="1">
                              <a:off x="3145" y="7"/>
                              <a:ext cx="0" cy="50"/>
                            </a:xfrm>
                            <a:prstGeom prst="line">
                              <a:avLst/>
                            </a:prstGeom>
                            <a:ln w="0" cap="flat" cmpd="sng">
                              <a:solidFill>
                                <a:srgbClr val="000000"/>
                              </a:solidFill>
                              <a:prstDash val="solid"/>
                              <a:headEnd type="none" w="med" len="med"/>
                              <a:tailEnd type="none" w="med" len="med"/>
                            </a:ln>
                          </wps:spPr>
                          <wps:bodyPr upright="1"/>
                        </wps:wsp>
                        <wps:wsp>
                          <wps:cNvPr id="355" name="Line 359"/>
                          <wps:cNvCnPr/>
                          <wps:spPr>
                            <a:xfrm flipV="1">
                              <a:off x="3145" y="133"/>
                              <a:ext cx="0" cy="227"/>
                            </a:xfrm>
                            <a:prstGeom prst="line">
                              <a:avLst/>
                            </a:prstGeom>
                            <a:ln w="0" cap="flat" cmpd="sng">
                              <a:solidFill>
                                <a:srgbClr val="000000"/>
                              </a:solidFill>
                              <a:prstDash val="solid"/>
                              <a:headEnd type="none" w="med" len="med"/>
                              <a:tailEnd type="none" w="med" len="med"/>
                            </a:ln>
                          </wps:spPr>
                          <wps:bodyPr upright="1"/>
                        </wps:wsp>
                        <wps:wsp>
                          <wps:cNvPr id="356" name="Line 360"/>
                          <wps:cNvCnPr/>
                          <wps:spPr>
                            <a:xfrm flipV="1">
                              <a:off x="3145" y="0"/>
                              <a:ext cx="0" cy="57"/>
                            </a:xfrm>
                            <a:prstGeom prst="line">
                              <a:avLst/>
                            </a:prstGeom>
                            <a:ln w="0" cap="flat" cmpd="sng">
                              <a:solidFill>
                                <a:srgbClr val="000000"/>
                              </a:solidFill>
                              <a:prstDash val="solid"/>
                              <a:headEnd type="none" w="med" len="med"/>
                              <a:tailEnd type="none" w="med" len="med"/>
                            </a:ln>
                          </wps:spPr>
                          <wps:bodyPr upright="1"/>
                        </wps:wsp>
                        <wps:wsp>
                          <wps:cNvPr id="357" name="Line 361"/>
                          <wps:cNvCnPr/>
                          <wps:spPr>
                            <a:xfrm>
                              <a:off x="3067" y="32"/>
                              <a:ext cx="0" cy="25"/>
                            </a:xfrm>
                            <a:prstGeom prst="line">
                              <a:avLst/>
                            </a:prstGeom>
                            <a:ln w="0" cap="flat" cmpd="sng">
                              <a:solidFill>
                                <a:srgbClr val="000000"/>
                              </a:solidFill>
                              <a:prstDash val="solid"/>
                              <a:headEnd type="none" w="med" len="med"/>
                              <a:tailEnd type="none" w="med" len="med"/>
                            </a:ln>
                          </wps:spPr>
                          <wps:bodyPr upright="1"/>
                        </wps:wsp>
                        <wps:wsp>
                          <wps:cNvPr id="358" name="Line 362"/>
                          <wps:cNvCnPr/>
                          <wps:spPr>
                            <a:xfrm>
                              <a:off x="3067" y="133"/>
                              <a:ext cx="0" cy="25"/>
                            </a:xfrm>
                            <a:prstGeom prst="line">
                              <a:avLst/>
                            </a:prstGeom>
                            <a:ln w="0" cap="flat" cmpd="sng">
                              <a:solidFill>
                                <a:srgbClr val="000000"/>
                              </a:solidFill>
                              <a:prstDash val="solid"/>
                              <a:headEnd type="none" w="med" len="med"/>
                              <a:tailEnd type="none" w="med" len="med"/>
                            </a:ln>
                          </wps:spPr>
                          <wps:bodyPr upright="1"/>
                        </wps:wsp>
                        <wps:wsp>
                          <wps:cNvPr id="359" name="Line 363"/>
                          <wps:cNvCnPr/>
                          <wps:spPr>
                            <a:xfrm flipV="1">
                              <a:off x="3067" y="133"/>
                              <a:ext cx="0" cy="38"/>
                            </a:xfrm>
                            <a:prstGeom prst="line">
                              <a:avLst/>
                            </a:prstGeom>
                            <a:ln w="0" cap="flat" cmpd="sng">
                              <a:solidFill>
                                <a:srgbClr val="000000"/>
                              </a:solidFill>
                              <a:prstDash val="solid"/>
                              <a:headEnd type="none" w="med" len="med"/>
                              <a:tailEnd type="none" w="med" len="med"/>
                            </a:ln>
                          </wps:spPr>
                          <wps:bodyPr upright="1"/>
                        </wps:wsp>
                        <wps:wsp>
                          <wps:cNvPr id="360" name="Line 364"/>
                          <wps:cNvCnPr/>
                          <wps:spPr>
                            <a:xfrm flipV="1">
                              <a:off x="3067" y="0"/>
                              <a:ext cx="0" cy="57"/>
                            </a:xfrm>
                            <a:prstGeom prst="line">
                              <a:avLst/>
                            </a:prstGeom>
                            <a:ln w="0" cap="flat" cmpd="sng">
                              <a:solidFill>
                                <a:srgbClr val="000000"/>
                              </a:solidFill>
                              <a:prstDash val="solid"/>
                              <a:headEnd type="none" w="med" len="med"/>
                              <a:tailEnd type="none" w="med" len="med"/>
                            </a:ln>
                          </wps:spPr>
                          <wps:bodyPr upright="1"/>
                        </wps:wsp>
                        <wps:wsp>
                          <wps:cNvPr id="361" name="Line 365"/>
                          <wps:cNvCnPr/>
                          <wps:spPr>
                            <a:xfrm>
                              <a:off x="3017" y="0"/>
                              <a:ext cx="0" cy="57"/>
                            </a:xfrm>
                            <a:prstGeom prst="line">
                              <a:avLst/>
                            </a:prstGeom>
                            <a:ln w="0" cap="flat" cmpd="sng">
                              <a:solidFill>
                                <a:srgbClr val="000000"/>
                              </a:solidFill>
                              <a:prstDash val="solid"/>
                              <a:headEnd type="none" w="med" len="med"/>
                              <a:tailEnd type="none" w="med" len="med"/>
                            </a:ln>
                          </wps:spPr>
                          <wps:bodyPr upright="1"/>
                        </wps:wsp>
                        <wps:wsp>
                          <wps:cNvPr id="362" name="Line 366"/>
                          <wps:cNvCnPr/>
                          <wps:spPr>
                            <a:xfrm>
                              <a:off x="3017" y="133"/>
                              <a:ext cx="0" cy="69"/>
                            </a:xfrm>
                            <a:prstGeom prst="line">
                              <a:avLst/>
                            </a:prstGeom>
                            <a:ln w="0" cap="flat" cmpd="sng">
                              <a:solidFill>
                                <a:srgbClr val="000000"/>
                              </a:solidFill>
                              <a:prstDash val="solid"/>
                              <a:headEnd type="none" w="med" len="med"/>
                              <a:tailEnd type="none" w="med" len="med"/>
                            </a:ln>
                          </wps:spPr>
                          <wps:bodyPr upright="1"/>
                        </wps:wsp>
                        <wps:wsp>
                          <wps:cNvPr id="363" name="Line 367"/>
                          <wps:cNvCnPr/>
                          <wps:spPr>
                            <a:xfrm>
                              <a:off x="3017" y="0"/>
                              <a:ext cx="0" cy="57"/>
                            </a:xfrm>
                            <a:prstGeom prst="line">
                              <a:avLst/>
                            </a:prstGeom>
                            <a:ln w="0" cap="flat" cmpd="sng">
                              <a:solidFill>
                                <a:srgbClr val="000000"/>
                              </a:solidFill>
                              <a:prstDash val="solid"/>
                              <a:headEnd type="none" w="med" len="med"/>
                              <a:tailEnd type="none" w="med" len="med"/>
                            </a:ln>
                          </wps:spPr>
                          <wps:bodyPr upright="1"/>
                        </wps:wsp>
                        <wps:wsp>
                          <wps:cNvPr id="364" name="Line 368"/>
                          <wps:cNvCnPr/>
                          <wps:spPr>
                            <a:xfrm>
                              <a:off x="3017" y="133"/>
                              <a:ext cx="0" cy="69"/>
                            </a:xfrm>
                            <a:prstGeom prst="line">
                              <a:avLst/>
                            </a:prstGeom>
                            <a:ln w="0" cap="flat" cmpd="sng">
                              <a:solidFill>
                                <a:srgbClr val="000000"/>
                              </a:solidFill>
                              <a:prstDash val="solid"/>
                              <a:headEnd type="none" w="med" len="med"/>
                              <a:tailEnd type="none" w="med" len="med"/>
                            </a:ln>
                          </wps:spPr>
                          <wps:bodyPr upright="1"/>
                        </wps:wsp>
                        <wps:wsp>
                          <wps:cNvPr id="365" name="Line 369"/>
                          <wps:cNvCnPr/>
                          <wps:spPr>
                            <a:xfrm flipV="1">
                              <a:off x="3017" y="133"/>
                              <a:ext cx="0" cy="38"/>
                            </a:xfrm>
                            <a:prstGeom prst="line">
                              <a:avLst/>
                            </a:prstGeom>
                            <a:ln w="0" cap="flat" cmpd="sng">
                              <a:solidFill>
                                <a:srgbClr val="000000"/>
                              </a:solidFill>
                              <a:prstDash val="solid"/>
                              <a:headEnd type="none" w="med" len="med"/>
                              <a:tailEnd type="none" w="med" len="med"/>
                            </a:ln>
                          </wps:spPr>
                          <wps:bodyPr upright="1"/>
                        </wps:wsp>
                        <wps:wsp>
                          <wps:cNvPr id="366" name="Line 370"/>
                          <wps:cNvCnPr/>
                          <wps:spPr>
                            <a:xfrm>
                              <a:off x="3017" y="19"/>
                              <a:ext cx="0" cy="38"/>
                            </a:xfrm>
                            <a:prstGeom prst="line">
                              <a:avLst/>
                            </a:prstGeom>
                            <a:ln w="0" cap="flat" cmpd="sng">
                              <a:solidFill>
                                <a:srgbClr val="000000"/>
                              </a:solidFill>
                              <a:prstDash val="solid"/>
                              <a:headEnd type="none" w="med" len="med"/>
                              <a:tailEnd type="none" w="med" len="med"/>
                            </a:ln>
                          </wps:spPr>
                          <wps:bodyPr upright="1"/>
                        </wps:wsp>
                        <wps:wsp>
                          <wps:cNvPr id="367" name="Line 371"/>
                          <wps:cNvCnPr/>
                          <wps:spPr>
                            <a:xfrm>
                              <a:off x="2997" y="133"/>
                              <a:ext cx="0" cy="38"/>
                            </a:xfrm>
                            <a:prstGeom prst="line">
                              <a:avLst/>
                            </a:prstGeom>
                            <a:ln w="0" cap="flat" cmpd="sng">
                              <a:solidFill>
                                <a:srgbClr val="000000"/>
                              </a:solidFill>
                              <a:prstDash val="solid"/>
                              <a:headEnd type="none" w="med" len="med"/>
                              <a:tailEnd type="none" w="med" len="med"/>
                            </a:ln>
                          </wps:spPr>
                          <wps:bodyPr upright="1"/>
                        </wps:wsp>
                        <wps:wsp>
                          <wps:cNvPr id="368" name="Line 372"/>
                          <wps:cNvCnPr/>
                          <wps:spPr>
                            <a:xfrm flipV="1">
                              <a:off x="2997" y="19"/>
                              <a:ext cx="0" cy="38"/>
                            </a:xfrm>
                            <a:prstGeom prst="line">
                              <a:avLst/>
                            </a:prstGeom>
                            <a:ln w="0" cap="flat" cmpd="sng">
                              <a:solidFill>
                                <a:srgbClr val="000000"/>
                              </a:solidFill>
                              <a:prstDash val="solid"/>
                              <a:headEnd type="none" w="med" len="med"/>
                              <a:tailEnd type="none" w="med" len="med"/>
                            </a:ln>
                          </wps:spPr>
                          <wps:bodyPr upright="1"/>
                        </wps:wsp>
                        <wps:wsp>
                          <wps:cNvPr id="369" name="Line 373"/>
                          <wps:cNvCnPr/>
                          <wps:spPr>
                            <a:xfrm>
                              <a:off x="2977" y="133"/>
                              <a:ext cx="0" cy="22"/>
                            </a:xfrm>
                            <a:prstGeom prst="line">
                              <a:avLst/>
                            </a:prstGeom>
                            <a:ln w="0" cap="flat" cmpd="sng">
                              <a:solidFill>
                                <a:srgbClr val="000000"/>
                              </a:solidFill>
                              <a:prstDash val="solid"/>
                              <a:headEnd type="none" w="med" len="med"/>
                              <a:tailEnd type="none" w="med" len="med"/>
                            </a:ln>
                          </wps:spPr>
                          <wps:bodyPr upright="1"/>
                        </wps:wsp>
                        <wps:wsp>
                          <wps:cNvPr id="370" name="Line 374"/>
                          <wps:cNvCnPr/>
                          <wps:spPr>
                            <a:xfrm flipV="1">
                              <a:off x="2997" y="133"/>
                              <a:ext cx="0" cy="22"/>
                            </a:xfrm>
                            <a:prstGeom prst="line">
                              <a:avLst/>
                            </a:prstGeom>
                            <a:ln w="0" cap="flat" cmpd="sng">
                              <a:solidFill>
                                <a:srgbClr val="000000"/>
                              </a:solidFill>
                              <a:prstDash val="solid"/>
                              <a:headEnd type="none" w="med" len="med"/>
                              <a:tailEnd type="none" w="med" len="med"/>
                            </a:ln>
                          </wps:spPr>
                          <wps:bodyPr upright="1"/>
                        </wps:wsp>
                        <wps:wsp>
                          <wps:cNvPr id="371" name="Line 375"/>
                          <wps:cNvCnPr/>
                          <wps:spPr>
                            <a:xfrm>
                              <a:off x="2977" y="155"/>
                              <a:ext cx="20" cy="0"/>
                            </a:xfrm>
                            <a:prstGeom prst="line">
                              <a:avLst/>
                            </a:prstGeom>
                            <a:ln w="0" cap="flat" cmpd="sng">
                              <a:solidFill>
                                <a:srgbClr val="000000"/>
                              </a:solidFill>
                              <a:prstDash val="solid"/>
                              <a:headEnd type="none" w="med" len="med"/>
                              <a:tailEnd type="none" w="med" len="med"/>
                            </a:ln>
                          </wps:spPr>
                          <wps:bodyPr upright="1"/>
                        </wps:wsp>
                        <wps:wsp>
                          <wps:cNvPr id="372" name="Line 376"/>
                          <wps:cNvCnPr/>
                          <wps:spPr>
                            <a:xfrm flipV="1">
                              <a:off x="2977" y="35"/>
                              <a:ext cx="0" cy="22"/>
                            </a:xfrm>
                            <a:prstGeom prst="line">
                              <a:avLst/>
                            </a:prstGeom>
                            <a:ln w="0" cap="flat" cmpd="sng">
                              <a:solidFill>
                                <a:srgbClr val="000000"/>
                              </a:solidFill>
                              <a:prstDash val="solid"/>
                              <a:headEnd type="none" w="med" len="med"/>
                              <a:tailEnd type="none" w="med" len="med"/>
                            </a:ln>
                          </wps:spPr>
                          <wps:bodyPr upright="1"/>
                        </wps:wsp>
                        <wps:wsp>
                          <wps:cNvPr id="373" name="Line 377"/>
                          <wps:cNvCnPr/>
                          <wps:spPr>
                            <a:xfrm>
                              <a:off x="2997" y="35"/>
                              <a:ext cx="0" cy="22"/>
                            </a:xfrm>
                            <a:prstGeom prst="line">
                              <a:avLst/>
                            </a:prstGeom>
                            <a:ln w="0" cap="flat" cmpd="sng">
                              <a:solidFill>
                                <a:srgbClr val="000000"/>
                              </a:solidFill>
                              <a:prstDash val="solid"/>
                              <a:headEnd type="none" w="med" len="med"/>
                              <a:tailEnd type="none" w="med" len="med"/>
                            </a:ln>
                          </wps:spPr>
                          <wps:bodyPr upright="1"/>
                        </wps:wsp>
                        <wps:wsp>
                          <wps:cNvPr id="374" name="Line 378"/>
                          <wps:cNvCnPr/>
                          <wps:spPr>
                            <a:xfrm>
                              <a:off x="2977" y="35"/>
                              <a:ext cx="20" cy="0"/>
                            </a:xfrm>
                            <a:prstGeom prst="line">
                              <a:avLst/>
                            </a:prstGeom>
                            <a:ln w="0" cap="flat" cmpd="sng">
                              <a:solidFill>
                                <a:srgbClr val="000000"/>
                              </a:solidFill>
                              <a:prstDash val="solid"/>
                              <a:headEnd type="none" w="med" len="med"/>
                              <a:tailEnd type="none" w="med" len="med"/>
                            </a:ln>
                          </wps:spPr>
                          <wps:bodyPr upright="1"/>
                        </wps:wsp>
                        <wps:wsp>
                          <wps:cNvPr id="375" name="Line 379"/>
                          <wps:cNvCnPr/>
                          <wps:spPr>
                            <a:xfrm>
                              <a:off x="2905" y="95"/>
                              <a:ext cx="425" cy="0"/>
                            </a:xfrm>
                            <a:prstGeom prst="line">
                              <a:avLst/>
                            </a:prstGeom>
                            <a:ln w="0" cap="flat" cmpd="sng">
                              <a:solidFill>
                                <a:srgbClr val="000000"/>
                              </a:solidFill>
                              <a:prstDash val="solid"/>
                              <a:headEnd type="none" w="med" len="med"/>
                              <a:tailEnd type="none" w="med" len="med"/>
                            </a:ln>
                          </wps:spPr>
                          <wps:bodyPr upright="1"/>
                        </wps:wsp>
                        <wps:wsp>
                          <wps:cNvPr id="376" name="Line 380"/>
                          <wps:cNvCnPr/>
                          <wps:spPr>
                            <a:xfrm>
                              <a:off x="2997" y="701"/>
                              <a:ext cx="20" cy="0"/>
                            </a:xfrm>
                            <a:prstGeom prst="line">
                              <a:avLst/>
                            </a:prstGeom>
                            <a:ln w="0" cap="flat" cmpd="sng">
                              <a:solidFill>
                                <a:srgbClr val="000000"/>
                              </a:solidFill>
                              <a:prstDash val="solid"/>
                              <a:headEnd type="none" w="med" len="med"/>
                              <a:tailEnd type="none" w="med" len="med"/>
                            </a:ln>
                          </wps:spPr>
                          <wps:bodyPr upright="1"/>
                        </wps:wsp>
                        <wps:wsp>
                          <wps:cNvPr id="377" name="Line 381"/>
                          <wps:cNvCnPr/>
                          <wps:spPr>
                            <a:xfrm>
                              <a:off x="2997" y="549"/>
                              <a:ext cx="20" cy="0"/>
                            </a:xfrm>
                            <a:prstGeom prst="line">
                              <a:avLst/>
                            </a:prstGeom>
                            <a:ln w="0" cap="flat" cmpd="sng">
                              <a:solidFill>
                                <a:srgbClr val="000000"/>
                              </a:solidFill>
                              <a:prstDash val="solid"/>
                              <a:headEnd type="none" w="med" len="med"/>
                              <a:tailEnd type="none" w="med" len="med"/>
                            </a:ln>
                          </wps:spPr>
                          <wps:bodyPr upright="1"/>
                        </wps:wsp>
                        <wps:wsp>
                          <wps:cNvPr id="378" name="Line 382"/>
                          <wps:cNvCnPr/>
                          <wps:spPr>
                            <a:xfrm>
                              <a:off x="2977" y="625"/>
                              <a:ext cx="0" cy="0"/>
                            </a:xfrm>
                            <a:prstGeom prst="line">
                              <a:avLst/>
                            </a:prstGeom>
                            <a:ln w="0" cap="flat" cmpd="sng">
                              <a:solidFill>
                                <a:srgbClr val="000000"/>
                              </a:solidFill>
                              <a:prstDash val="solid"/>
                              <a:headEnd type="none" w="med" len="med"/>
                              <a:tailEnd type="none" w="med" len="med"/>
                            </a:ln>
                          </wps:spPr>
                          <wps:bodyPr upright="1"/>
                        </wps:wsp>
                        <wps:wsp>
                          <wps:cNvPr id="379" name="Line 383"/>
                          <wps:cNvCnPr/>
                          <wps:spPr>
                            <a:xfrm>
                              <a:off x="2977" y="587"/>
                              <a:ext cx="314" cy="0"/>
                            </a:xfrm>
                            <a:prstGeom prst="line">
                              <a:avLst/>
                            </a:prstGeom>
                            <a:ln w="0" cap="flat" cmpd="sng">
                              <a:solidFill>
                                <a:srgbClr val="000000"/>
                              </a:solidFill>
                              <a:prstDash val="solid"/>
                              <a:headEnd type="none" w="med" len="med"/>
                              <a:tailEnd type="none" w="med" len="med"/>
                            </a:ln>
                          </wps:spPr>
                          <wps:bodyPr upright="1"/>
                        </wps:wsp>
                        <wps:wsp>
                          <wps:cNvPr id="380" name="Line 384"/>
                          <wps:cNvCnPr/>
                          <wps:spPr>
                            <a:xfrm>
                              <a:off x="2977" y="663"/>
                              <a:ext cx="314" cy="0"/>
                            </a:xfrm>
                            <a:prstGeom prst="line">
                              <a:avLst/>
                            </a:prstGeom>
                            <a:ln w="0" cap="flat" cmpd="sng">
                              <a:solidFill>
                                <a:srgbClr val="000000"/>
                              </a:solidFill>
                              <a:prstDash val="solid"/>
                              <a:headEnd type="none" w="med" len="med"/>
                              <a:tailEnd type="none" w="med" len="med"/>
                            </a:ln>
                          </wps:spPr>
                          <wps:bodyPr upright="1"/>
                        </wps:wsp>
                        <wps:wsp>
                          <wps:cNvPr id="381" name="未知"/>
                          <wps:cNvSpPr/>
                          <wps:spPr>
                            <a:xfrm>
                              <a:off x="2927" y="660"/>
                              <a:ext cx="7" cy="34"/>
                            </a:xfrm>
                            <a:custGeom>
                              <a:avLst/>
                              <a:gdLst/>
                              <a:ahLst/>
                              <a:cxnLst/>
                              <a:pathLst>
                                <a:path w="7" h="34">
                                  <a:moveTo>
                                    <a:pt x="7" y="0"/>
                                  </a:moveTo>
                                  <a:lnTo>
                                    <a:pt x="0" y="10"/>
                                  </a:lnTo>
                                  <a:lnTo>
                                    <a:pt x="0" y="23"/>
                                  </a:lnTo>
                                  <a:lnTo>
                                    <a:pt x="7" y="34"/>
                                  </a:lnTo>
                                </a:path>
                              </a:pathLst>
                            </a:custGeom>
                            <a:noFill/>
                            <a:ln w="0" cap="flat" cmpd="sng">
                              <a:solidFill>
                                <a:srgbClr val="000000"/>
                              </a:solidFill>
                              <a:prstDash val="solid"/>
                              <a:headEnd type="none" w="med" len="med"/>
                              <a:tailEnd type="none" w="med" len="med"/>
                            </a:ln>
                          </wps:spPr>
                          <wps:bodyPr wrap="square" upright="1"/>
                        </wps:wsp>
                        <wps:wsp>
                          <wps:cNvPr id="382" name="Line 386"/>
                          <wps:cNvCnPr/>
                          <wps:spPr>
                            <a:xfrm flipV="1">
                              <a:off x="2927" y="625"/>
                              <a:ext cx="0" cy="52"/>
                            </a:xfrm>
                            <a:prstGeom prst="line">
                              <a:avLst/>
                            </a:prstGeom>
                            <a:ln w="0" cap="flat" cmpd="sng">
                              <a:solidFill>
                                <a:srgbClr val="000000"/>
                              </a:solidFill>
                              <a:prstDash val="solid"/>
                              <a:headEnd type="none" w="med" len="med"/>
                              <a:tailEnd type="none" w="med" len="med"/>
                            </a:ln>
                          </wps:spPr>
                          <wps:bodyPr upright="1"/>
                        </wps:wsp>
                        <wps:wsp>
                          <wps:cNvPr id="383" name="Line 387"/>
                          <wps:cNvCnPr/>
                          <wps:spPr>
                            <a:xfrm>
                              <a:off x="2977" y="556"/>
                              <a:ext cx="0" cy="138"/>
                            </a:xfrm>
                            <a:prstGeom prst="line">
                              <a:avLst/>
                            </a:prstGeom>
                            <a:ln w="0" cap="flat" cmpd="sng">
                              <a:solidFill>
                                <a:srgbClr val="000000"/>
                              </a:solidFill>
                              <a:prstDash val="solid"/>
                              <a:headEnd type="none" w="med" len="med"/>
                              <a:tailEnd type="none" w="med" len="med"/>
                            </a:ln>
                          </wps:spPr>
                          <wps:bodyPr upright="1"/>
                        </wps:wsp>
                        <wps:wsp>
                          <wps:cNvPr id="384" name="Line 388"/>
                          <wps:cNvCnPr/>
                          <wps:spPr>
                            <a:xfrm flipV="1">
                              <a:off x="2927" y="574"/>
                              <a:ext cx="0" cy="51"/>
                            </a:xfrm>
                            <a:prstGeom prst="line">
                              <a:avLst/>
                            </a:prstGeom>
                            <a:ln w="0" cap="flat" cmpd="sng">
                              <a:solidFill>
                                <a:srgbClr val="000000"/>
                              </a:solidFill>
                              <a:prstDash val="solid"/>
                              <a:headEnd type="none" w="med" len="med"/>
                              <a:tailEnd type="none" w="med" len="med"/>
                            </a:ln>
                          </wps:spPr>
                          <wps:bodyPr upright="1"/>
                        </wps:wsp>
                        <wps:wsp>
                          <wps:cNvPr id="385" name="未知"/>
                          <wps:cNvSpPr/>
                          <wps:spPr>
                            <a:xfrm>
                              <a:off x="2927" y="591"/>
                              <a:ext cx="7" cy="69"/>
                            </a:xfrm>
                            <a:custGeom>
                              <a:avLst/>
                              <a:gdLst/>
                              <a:ahLst/>
                              <a:cxnLst/>
                              <a:pathLst>
                                <a:path w="7" h="69">
                                  <a:moveTo>
                                    <a:pt x="7" y="0"/>
                                  </a:moveTo>
                                  <a:lnTo>
                                    <a:pt x="0" y="23"/>
                                  </a:lnTo>
                                  <a:lnTo>
                                    <a:pt x="0" y="46"/>
                                  </a:lnTo>
                                  <a:lnTo>
                                    <a:pt x="7" y="69"/>
                                  </a:lnTo>
                                </a:path>
                              </a:pathLst>
                            </a:custGeom>
                            <a:noFill/>
                            <a:ln w="0" cap="flat" cmpd="sng">
                              <a:solidFill>
                                <a:srgbClr val="000000"/>
                              </a:solidFill>
                              <a:prstDash val="solid"/>
                              <a:headEnd type="none" w="med" len="med"/>
                              <a:tailEnd type="none" w="med" len="med"/>
                            </a:ln>
                          </wps:spPr>
                          <wps:bodyPr wrap="square" upright="1"/>
                        </wps:wsp>
                        <wps:wsp>
                          <wps:cNvPr id="386" name="未知"/>
                          <wps:cNvSpPr/>
                          <wps:spPr>
                            <a:xfrm>
                              <a:off x="2927" y="556"/>
                              <a:ext cx="7" cy="35"/>
                            </a:xfrm>
                            <a:custGeom>
                              <a:avLst/>
                              <a:gdLst/>
                              <a:ahLst/>
                              <a:cxnLst/>
                              <a:pathLst>
                                <a:path w="7" h="35">
                                  <a:moveTo>
                                    <a:pt x="7" y="0"/>
                                  </a:moveTo>
                                  <a:lnTo>
                                    <a:pt x="0" y="11"/>
                                  </a:lnTo>
                                  <a:lnTo>
                                    <a:pt x="0" y="24"/>
                                  </a:lnTo>
                                  <a:lnTo>
                                    <a:pt x="7" y="35"/>
                                  </a:lnTo>
                                </a:path>
                              </a:pathLst>
                            </a:custGeom>
                            <a:noFill/>
                            <a:ln w="0" cap="flat" cmpd="sng">
                              <a:solidFill>
                                <a:srgbClr val="000000"/>
                              </a:solidFill>
                              <a:prstDash val="solid"/>
                              <a:headEnd type="none" w="med" len="med"/>
                              <a:tailEnd type="none" w="med" len="med"/>
                            </a:ln>
                          </wps:spPr>
                          <wps:bodyPr wrap="square" upright="1"/>
                        </wps:wsp>
                        <wps:wsp>
                          <wps:cNvPr id="387" name="Line 391"/>
                          <wps:cNvCnPr/>
                          <wps:spPr>
                            <a:xfrm flipH="1">
                              <a:off x="2934" y="556"/>
                              <a:ext cx="43" cy="0"/>
                            </a:xfrm>
                            <a:prstGeom prst="line">
                              <a:avLst/>
                            </a:prstGeom>
                            <a:ln w="0" cap="flat" cmpd="sng">
                              <a:solidFill>
                                <a:srgbClr val="000000"/>
                              </a:solidFill>
                              <a:prstDash val="solid"/>
                              <a:headEnd type="none" w="med" len="med"/>
                              <a:tailEnd type="none" w="med" len="med"/>
                            </a:ln>
                          </wps:spPr>
                          <wps:bodyPr upright="1"/>
                        </wps:wsp>
                        <wps:wsp>
                          <wps:cNvPr id="388" name="Line 392"/>
                          <wps:cNvCnPr/>
                          <wps:spPr>
                            <a:xfrm flipH="1">
                              <a:off x="2934" y="591"/>
                              <a:ext cx="43" cy="0"/>
                            </a:xfrm>
                            <a:prstGeom prst="line">
                              <a:avLst/>
                            </a:prstGeom>
                            <a:ln w="0" cap="flat" cmpd="sng">
                              <a:solidFill>
                                <a:srgbClr val="000000"/>
                              </a:solidFill>
                              <a:prstDash val="solid"/>
                              <a:headEnd type="none" w="med" len="med"/>
                              <a:tailEnd type="none" w="med" len="med"/>
                            </a:ln>
                          </wps:spPr>
                          <wps:bodyPr upright="1"/>
                        </wps:wsp>
                        <wps:wsp>
                          <wps:cNvPr id="389" name="Line 393"/>
                          <wps:cNvCnPr/>
                          <wps:spPr>
                            <a:xfrm flipH="1">
                              <a:off x="2934" y="660"/>
                              <a:ext cx="43" cy="0"/>
                            </a:xfrm>
                            <a:prstGeom prst="line">
                              <a:avLst/>
                            </a:prstGeom>
                            <a:ln w="0" cap="flat" cmpd="sng">
                              <a:solidFill>
                                <a:srgbClr val="000000"/>
                              </a:solidFill>
                              <a:prstDash val="solid"/>
                              <a:headEnd type="none" w="med" len="med"/>
                              <a:tailEnd type="none" w="med" len="med"/>
                            </a:ln>
                          </wps:spPr>
                          <wps:bodyPr upright="1"/>
                        </wps:wsp>
                        <wps:wsp>
                          <wps:cNvPr id="390" name="Line 394"/>
                          <wps:cNvCnPr/>
                          <wps:spPr>
                            <a:xfrm flipH="1">
                              <a:off x="2934" y="694"/>
                              <a:ext cx="43" cy="0"/>
                            </a:xfrm>
                            <a:prstGeom prst="line">
                              <a:avLst/>
                            </a:prstGeom>
                            <a:ln w="0" cap="flat" cmpd="sng">
                              <a:solidFill>
                                <a:srgbClr val="000000"/>
                              </a:solidFill>
                              <a:prstDash val="solid"/>
                              <a:headEnd type="none" w="med" len="med"/>
                              <a:tailEnd type="none" w="med" len="med"/>
                            </a:ln>
                          </wps:spPr>
                          <wps:bodyPr upright="1"/>
                        </wps:wsp>
                        <wps:wsp>
                          <wps:cNvPr id="391" name="Line 395"/>
                          <wps:cNvCnPr/>
                          <wps:spPr>
                            <a:xfrm>
                              <a:off x="3014" y="595"/>
                              <a:ext cx="277" cy="0"/>
                            </a:xfrm>
                            <a:prstGeom prst="line">
                              <a:avLst/>
                            </a:prstGeom>
                            <a:ln w="0" cap="flat" cmpd="sng">
                              <a:solidFill>
                                <a:srgbClr val="000000"/>
                              </a:solidFill>
                              <a:prstDash val="solid"/>
                              <a:headEnd type="none" w="med" len="med"/>
                              <a:tailEnd type="none" w="med" len="med"/>
                            </a:ln>
                          </wps:spPr>
                          <wps:bodyPr upright="1"/>
                        </wps:wsp>
                        <wps:wsp>
                          <wps:cNvPr id="392" name="Line 396"/>
                          <wps:cNvCnPr/>
                          <wps:spPr>
                            <a:xfrm>
                              <a:off x="3014" y="655"/>
                              <a:ext cx="277" cy="0"/>
                            </a:xfrm>
                            <a:prstGeom prst="line">
                              <a:avLst/>
                            </a:prstGeom>
                            <a:ln w="0" cap="flat" cmpd="sng">
                              <a:solidFill>
                                <a:srgbClr val="000000"/>
                              </a:solidFill>
                              <a:prstDash val="solid"/>
                              <a:headEnd type="none" w="med" len="med"/>
                              <a:tailEnd type="none" w="med" len="med"/>
                            </a:ln>
                          </wps:spPr>
                          <wps:bodyPr upright="1"/>
                        </wps:wsp>
                        <wps:wsp>
                          <wps:cNvPr id="393" name="Line 397"/>
                          <wps:cNvCnPr/>
                          <wps:spPr>
                            <a:xfrm>
                              <a:off x="3014" y="587"/>
                              <a:ext cx="0" cy="76"/>
                            </a:xfrm>
                            <a:prstGeom prst="line">
                              <a:avLst/>
                            </a:prstGeom>
                            <a:ln w="0" cap="flat" cmpd="sng">
                              <a:solidFill>
                                <a:srgbClr val="000000"/>
                              </a:solidFill>
                              <a:prstDash val="solid"/>
                              <a:headEnd type="none" w="med" len="med"/>
                              <a:tailEnd type="none" w="med" len="med"/>
                            </a:ln>
                          </wps:spPr>
                          <wps:bodyPr upright="1"/>
                        </wps:wsp>
                        <wps:wsp>
                          <wps:cNvPr id="394" name="Line 398"/>
                          <wps:cNvCnPr/>
                          <wps:spPr>
                            <a:xfrm>
                              <a:off x="3291" y="587"/>
                              <a:ext cx="0" cy="76"/>
                            </a:xfrm>
                            <a:prstGeom prst="line">
                              <a:avLst/>
                            </a:prstGeom>
                            <a:ln w="0" cap="flat" cmpd="sng">
                              <a:solidFill>
                                <a:srgbClr val="000000"/>
                              </a:solidFill>
                              <a:prstDash val="solid"/>
                              <a:headEnd type="none" w="med" len="med"/>
                              <a:tailEnd type="none" w="med" len="med"/>
                            </a:ln>
                          </wps:spPr>
                          <wps:bodyPr upright="1"/>
                        </wps:wsp>
                        <wps:wsp>
                          <wps:cNvPr id="395" name="Line 399"/>
                          <wps:cNvCnPr/>
                          <wps:spPr>
                            <a:xfrm>
                              <a:off x="2997" y="667"/>
                              <a:ext cx="20" cy="0"/>
                            </a:xfrm>
                            <a:prstGeom prst="line">
                              <a:avLst/>
                            </a:prstGeom>
                            <a:ln w="0" cap="flat" cmpd="sng">
                              <a:solidFill>
                                <a:srgbClr val="000000"/>
                              </a:solidFill>
                              <a:prstDash val="solid"/>
                              <a:headEnd type="none" w="med" len="med"/>
                              <a:tailEnd type="none" w="med" len="med"/>
                            </a:ln>
                          </wps:spPr>
                          <wps:bodyPr upright="1"/>
                        </wps:wsp>
                        <wps:wsp>
                          <wps:cNvPr id="396" name="Line 400"/>
                          <wps:cNvCnPr/>
                          <wps:spPr>
                            <a:xfrm>
                              <a:off x="2997" y="584"/>
                              <a:ext cx="20" cy="0"/>
                            </a:xfrm>
                            <a:prstGeom prst="line">
                              <a:avLst/>
                            </a:prstGeom>
                            <a:ln w="0" cap="flat" cmpd="sng">
                              <a:solidFill>
                                <a:srgbClr val="000000"/>
                              </a:solidFill>
                              <a:prstDash val="solid"/>
                              <a:headEnd type="none" w="med" len="med"/>
                              <a:tailEnd type="none" w="med" len="med"/>
                            </a:ln>
                          </wps:spPr>
                          <wps:bodyPr upright="1"/>
                        </wps:wsp>
                        <wps:wsp>
                          <wps:cNvPr id="397" name="Line 401"/>
                          <wps:cNvCnPr/>
                          <wps:spPr>
                            <a:xfrm>
                              <a:off x="3017" y="549"/>
                              <a:ext cx="0" cy="38"/>
                            </a:xfrm>
                            <a:prstGeom prst="line">
                              <a:avLst/>
                            </a:prstGeom>
                            <a:ln w="0" cap="flat" cmpd="sng">
                              <a:solidFill>
                                <a:srgbClr val="000000"/>
                              </a:solidFill>
                              <a:prstDash val="solid"/>
                              <a:headEnd type="none" w="med" len="med"/>
                              <a:tailEnd type="none" w="med" len="med"/>
                            </a:ln>
                          </wps:spPr>
                          <wps:bodyPr upright="1"/>
                        </wps:wsp>
                        <wps:wsp>
                          <wps:cNvPr id="398" name="Line 402"/>
                          <wps:cNvCnPr/>
                          <wps:spPr>
                            <a:xfrm flipV="1">
                              <a:off x="3017" y="663"/>
                              <a:ext cx="0" cy="38"/>
                            </a:xfrm>
                            <a:prstGeom prst="line">
                              <a:avLst/>
                            </a:prstGeom>
                            <a:ln w="0" cap="flat" cmpd="sng">
                              <a:solidFill>
                                <a:srgbClr val="000000"/>
                              </a:solidFill>
                              <a:prstDash val="solid"/>
                              <a:headEnd type="none" w="med" len="med"/>
                              <a:tailEnd type="none" w="med" len="med"/>
                            </a:ln>
                          </wps:spPr>
                          <wps:bodyPr upright="1"/>
                        </wps:wsp>
                        <wps:wsp>
                          <wps:cNvPr id="399" name="Line 403"/>
                          <wps:cNvCnPr/>
                          <wps:spPr>
                            <a:xfrm flipV="1">
                              <a:off x="2997" y="549"/>
                              <a:ext cx="0" cy="38"/>
                            </a:xfrm>
                            <a:prstGeom prst="line">
                              <a:avLst/>
                            </a:prstGeom>
                            <a:ln w="0" cap="flat" cmpd="sng">
                              <a:solidFill>
                                <a:srgbClr val="000000"/>
                              </a:solidFill>
                              <a:prstDash val="solid"/>
                              <a:headEnd type="none" w="med" len="med"/>
                              <a:tailEnd type="none" w="med" len="med"/>
                            </a:ln>
                          </wps:spPr>
                          <wps:bodyPr upright="1"/>
                        </wps:wsp>
                        <wps:wsp>
                          <wps:cNvPr id="400" name="Line 404"/>
                          <wps:cNvCnPr/>
                          <wps:spPr>
                            <a:xfrm>
                              <a:off x="2997" y="663"/>
                              <a:ext cx="0" cy="38"/>
                            </a:xfrm>
                            <a:prstGeom prst="line">
                              <a:avLst/>
                            </a:prstGeom>
                            <a:ln w="0" cap="flat" cmpd="sng">
                              <a:solidFill>
                                <a:srgbClr val="000000"/>
                              </a:solidFill>
                              <a:prstDash val="solid"/>
                              <a:headEnd type="none" w="med" len="med"/>
                              <a:tailEnd type="none" w="med" len="med"/>
                            </a:ln>
                          </wps:spPr>
                          <wps:bodyPr upright="1"/>
                        </wps:wsp>
                        <wps:wsp>
                          <wps:cNvPr id="401" name="Line 405"/>
                          <wps:cNvCnPr/>
                          <wps:spPr>
                            <a:xfrm flipV="1">
                              <a:off x="2977" y="565"/>
                              <a:ext cx="0" cy="22"/>
                            </a:xfrm>
                            <a:prstGeom prst="line">
                              <a:avLst/>
                            </a:prstGeom>
                            <a:ln w="0" cap="flat" cmpd="sng">
                              <a:solidFill>
                                <a:srgbClr val="000000"/>
                              </a:solidFill>
                              <a:prstDash val="solid"/>
                              <a:headEnd type="none" w="med" len="med"/>
                              <a:tailEnd type="none" w="med" len="med"/>
                            </a:ln>
                          </wps:spPr>
                          <wps:bodyPr upright="1"/>
                        </wps:wsp>
                        <wps:wsp>
                          <wps:cNvPr id="402" name="Line 406"/>
                          <wps:cNvCnPr/>
                          <wps:spPr>
                            <a:xfrm>
                              <a:off x="2997" y="565"/>
                              <a:ext cx="0" cy="22"/>
                            </a:xfrm>
                            <a:prstGeom prst="line">
                              <a:avLst/>
                            </a:prstGeom>
                            <a:ln w="0" cap="flat" cmpd="sng">
                              <a:solidFill>
                                <a:srgbClr val="000000"/>
                              </a:solidFill>
                              <a:prstDash val="solid"/>
                              <a:headEnd type="none" w="med" len="med"/>
                              <a:tailEnd type="none" w="med" len="med"/>
                            </a:ln>
                          </wps:spPr>
                          <wps:bodyPr upright="1"/>
                        </wps:wsp>
                        <wps:wsp>
                          <wps:cNvPr id="403" name="Line 407"/>
                          <wps:cNvCnPr/>
                          <wps:spPr>
                            <a:xfrm>
                              <a:off x="2977" y="565"/>
                              <a:ext cx="20" cy="0"/>
                            </a:xfrm>
                            <a:prstGeom prst="line">
                              <a:avLst/>
                            </a:prstGeom>
                            <a:ln w="0" cap="flat" cmpd="sng">
                              <a:solidFill>
                                <a:srgbClr val="000000"/>
                              </a:solidFill>
                              <a:prstDash val="solid"/>
                              <a:headEnd type="none" w="med" len="med"/>
                              <a:tailEnd type="none" w="med" len="med"/>
                            </a:ln>
                          </wps:spPr>
                          <wps:bodyPr upright="1"/>
                        </wps:wsp>
                        <wps:wsp>
                          <wps:cNvPr id="404" name="Line 408"/>
                          <wps:cNvCnPr/>
                          <wps:spPr>
                            <a:xfrm>
                              <a:off x="2977" y="663"/>
                              <a:ext cx="0" cy="22"/>
                            </a:xfrm>
                            <a:prstGeom prst="line">
                              <a:avLst/>
                            </a:prstGeom>
                            <a:ln w="0" cap="flat" cmpd="sng">
                              <a:solidFill>
                                <a:srgbClr val="000000"/>
                              </a:solidFill>
                              <a:prstDash val="solid"/>
                              <a:headEnd type="none" w="med" len="med"/>
                              <a:tailEnd type="none" w="med" len="med"/>
                            </a:ln>
                          </wps:spPr>
                          <wps:bodyPr upright="1"/>
                        </wps:wsp>
                        <wps:wsp>
                          <wps:cNvPr id="405" name="Line 409"/>
                          <wps:cNvCnPr/>
                          <wps:spPr>
                            <a:xfrm flipV="1">
                              <a:off x="2997" y="663"/>
                              <a:ext cx="0" cy="22"/>
                            </a:xfrm>
                            <a:prstGeom prst="line">
                              <a:avLst/>
                            </a:prstGeom>
                            <a:ln w="0" cap="flat" cmpd="sng">
                              <a:solidFill>
                                <a:srgbClr val="000000"/>
                              </a:solidFill>
                              <a:prstDash val="solid"/>
                              <a:headEnd type="none" w="med" len="med"/>
                              <a:tailEnd type="none" w="med" len="med"/>
                            </a:ln>
                          </wps:spPr>
                          <wps:bodyPr upright="1"/>
                        </wps:wsp>
                        <wps:wsp>
                          <wps:cNvPr id="406" name="Line 410"/>
                          <wps:cNvCnPr/>
                          <wps:spPr>
                            <a:xfrm>
                              <a:off x="2977" y="685"/>
                              <a:ext cx="20" cy="0"/>
                            </a:xfrm>
                            <a:prstGeom prst="line">
                              <a:avLst/>
                            </a:prstGeom>
                            <a:ln w="0" cap="flat" cmpd="sng">
                              <a:solidFill>
                                <a:srgbClr val="000000"/>
                              </a:solidFill>
                              <a:prstDash val="solid"/>
                              <a:headEnd type="none" w="med" len="med"/>
                              <a:tailEnd type="none" w="med" len="med"/>
                            </a:ln>
                          </wps:spPr>
                          <wps:bodyPr upright="1"/>
                        </wps:wsp>
                        <wps:wsp>
                          <wps:cNvPr id="407" name="Line 411"/>
                          <wps:cNvCnPr/>
                          <wps:spPr>
                            <a:xfrm>
                              <a:off x="2905" y="625"/>
                              <a:ext cx="425" cy="0"/>
                            </a:xfrm>
                            <a:prstGeom prst="line">
                              <a:avLst/>
                            </a:prstGeom>
                            <a:ln w="0" cap="flat" cmpd="sng">
                              <a:solidFill>
                                <a:srgbClr val="000000"/>
                              </a:solidFill>
                              <a:prstDash val="solid"/>
                              <a:headEnd type="none" w="med" len="med"/>
                              <a:tailEnd type="none" w="med" len="med"/>
                            </a:ln>
                          </wps:spPr>
                          <wps:bodyPr upright="1"/>
                        </wps:wsp>
                        <wps:wsp>
                          <wps:cNvPr id="408" name="Line 412"/>
                          <wps:cNvCnPr/>
                          <wps:spPr>
                            <a:xfrm>
                              <a:off x="88" y="171"/>
                              <a:ext cx="76" cy="0"/>
                            </a:xfrm>
                            <a:prstGeom prst="line">
                              <a:avLst/>
                            </a:prstGeom>
                            <a:ln w="0" cap="flat" cmpd="sng">
                              <a:solidFill>
                                <a:srgbClr val="000000"/>
                              </a:solidFill>
                              <a:prstDash val="solid"/>
                              <a:headEnd type="none" w="med" len="med"/>
                              <a:tailEnd type="none" w="med" len="med"/>
                            </a:ln>
                          </wps:spPr>
                          <wps:bodyPr upright="1"/>
                        </wps:wsp>
                        <wps:wsp>
                          <wps:cNvPr id="409" name="Line 413"/>
                          <wps:cNvCnPr/>
                          <wps:spPr>
                            <a:xfrm>
                              <a:off x="88" y="549"/>
                              <a:ext cx="76" cy="0"/>
                            </a:xfrm>
                            <a:prstGeom prst="line">
                              <a:avLst/>
                            </a:prstGeom>
                            <a:ln w="0" cap="flat" cmpd="sng">
                              <a:solidFill>
                                <a:srgbClr val="000000"/>
                              </a:solidFill>
                              <a:prstDash val="solid"/>
                              <a:headEnd type="none" w="med" len="med"/>
                              <a:tailEnd type="none" w="med" len="med"/>
                            </a:ln>
                          </wps:spPr>
                          <wps:bodyPr upright="1"/>
                        </wps:wsp>
                        <wps:wsp>
                          <wps:cNvPr id="410" name="Line 414"/>
                          <wps:cNvCnPr/>
                          <wps:spPr>
                            <a:xfrm>
                              <a:off x="135" y="171"/>
                              <a:ext cx="0" cy="378"/>
                            </a:xfrm>
                            <a:prstGeom prst="line">
                              <a:avLst/>
                            </a:prstGeom>
                            <a:ln w="0" cap="flat" cmpd="sng">
                              <a:solidFill>
                                <a:srgbClr val="000000"/>
                              </a:solidFill>
                              <a:prstDash val="solid"/>
                              <a:headEnd type="none" w="med" len="med"/>
                              <a:tailEnd type="none" w="med" len="med"/>
                            </a:ln>
                          </wps:spPr>
                          <wps:bodyPr upright="1"/>
                        </wps:wsp>
                        <wps:wsp>
                          <wps:cNvPr id="411" name="Line 415"/>
                          <wps:cNvCnPr/>
                          <wps:spPr>
                            <a:xfrm>
                              <a:off x="111" y="171"/>
                              <a:ext cx="0" cy="378"/>
                            </a:xfrm>
                            <a:prstGeom prst="line">
                              <a:avLst/>
                            </a:prstGeom>
                            <a:ln w="0" cap="flat" cmpd="sng">
                              <a:solidFill>
                                <a:srgbClr val="000000"/>
                              </a:solidFill>
                              <a:prstDash val="solid"/>
                              <a:headEnd type="none" w="med" len="med"/>
                              <a:tailEnd type="none" w="med" len="med"/>
                            </a:ln>
                          </wps:spPr>
                          <wps:bodyPr upright="1"/>
                        </wps:wsp>
                        <wps:wsp>
                          <wps:cNvPr id="412" name="Line 416"/>
                          <wps:cNvCnPr/>
                          <wps:spPr>
                            <a:xfrm>
                              <a:off x="111" y="326"/>
                              <a:ext cx="24" cy="34"/>
                            </a:xfrm>
                            <a:prstGeom prst="line">
                              <a:avLst/>
                            </a:prstGeom>
                            <a:ln w="0" cap="flat" cmpd="sng">
                              <a:solidFill>
                                <a:srgbClr val="000000"/>
                              </a:solidFill>
                              <a:prstDash val="solid"/>
                              <a:headEnd type="none" w="med" len="med"/>
                              <a:tailEnd type="none" w="med" len="med"/>
                            </a:ln>
                          </wps:spPr>
                          <wps:bodyPr upright="1"/>
                        </wps:wsp>
                        <wps:wsp>
                          <wps:cNvPr id="413" name="Line 417"/>
                          <wps:cNvCnPr/>
                          <wps:spPr>
                            <a:xfrm>
                              <a:off x="111" y="360"/>
                              <a:ext cx="24" cy="34"/>
                            </a:xfrm>
                            <a:prstGeom prst="line">
                              <a:avLst/>
                            </a:prstGeom>
                            <a:ln w="0" cap="flat" cmpd="sng">
                              <a:solidFill>
                                <a:srgbClr val="000000"/>
                              </a:solidFill>
                              <a:prstDash val="solid"/>
                              <a:headEnd type="none" w="med" len="med"/>
                              <a:tailEnd type="none" w="med" len="med"/>
                            </a:ln>
                          </wps:spPr>
                          <wps:bodyPr upright="1"/>
                        </wps:wsp>
                        <wps:wsp>
                          <wps:cNvPr id="414" name="Line 418"/>
                          <wps:cNvCnPr/>
                          <wps:spPr>
                            <a:xfrm>
                              <a:off x="123" y="171"/>
                              <a:ext cx="0" cy="172"/>
                            </a:xfrm>
                            <a:prstGeom prst="line">
                              <a:avLst/>
                            </a:prstGeom>
                            <a:ln w="0" cap="flat" cmpd="sng">
                              <a:solidFill>
                                <a:srgbClr val="000000"/>
                              </a:solidFill>
                              <a:prstDash val="solid"/>
                              <a:headEnd type="none" w="med" len="med"/>
                              <a:tailEnd type="none" w="med" len="med"/>
                            </a:ln>
                          </wps:spPr>
                          <wps:bodyPr upright="1"/>
                        </wps:wsp>
                        <wps:wsp>
                          <wps:cNvPr id="415" name="Line 419"/>
                          <wps:cNvCnPr/>
                          <wps:spPr>
                            <a:xfrm>
                              <a:off x="125" y="171"/>
                              <a:ext cx="0" cy="176"/>
                            </a:xfrm>
                            <a:prstGeom prst="line">
                              <a:avLst/>
                            </a:prstGeom>
                            <a:ln w="0" cap="flat" cmpd="sng">
                              <a:solidFill>
                                <a:srgbClr val="000000"/>
                              </a:solidFill>
                              <a:prstDash val="solid"/>
                              <a:headEnd type="none" w="med" len="med"/>
                              <a:tailEnd type="none" w="med" len="med"/>
                            </a:ln>
                          </wps:spPr>
                          <wps:bodyPr upright="1"/>
                        </wps:wsp>
                        <wps:wsp>
                          <wps:cNvPr id="416" name="Line 420"/>
                          <wps:cNvCnPr/>
                          <wps:spPr>
                            <a:xfrm flipV="1">
                              <a:off x="123" y="377"/>
                              <a:ext cx="0" cy="172"/>
                            </a:xfrm>
                            <a:prstGeom prst="line">
                              <a:avLst/>
                            </a:prstGeom>
                            <a:ln w="0" cap="flat" cmpd="sng">
                              <a:solidFill>
                                <a:srgbClr val="000000"/>
                              </a:solidFill>
                              <a:prstDash val="solid"/>
                              <a:headEnd type="none" w="med" len="med"/>
                              <a:tailEnd type="none" w="med" len="med"/>
                            </a:ln>
                          </wps:spPr>
                          <wps:bodyPr upright="1"/>
                        </wps:wsp>
                        <wps:wsp>
                          <wps:cNvPr id="417" name="Line 421"/>
                          <wps:cNvCnPr/>
                          <wps:spPr>
                            <a:xfrm flipV="1">
                              <a:off x="125" y="381"/>
                              <a:ext cx="0" cy="168"/>
                            </a:xfrm>
                            <a:prstGeom prst="line">
                              <a:avLst/>
                            </a:prstGeom>
                            <a:ln w="0" cap="flat" cmpd="sng">
                              <a:solidFill>
                                <a:srgbClr val="000000"/>
                              </a:solidFill>
                              <a:prstDash val="solid"/>
                              <a:headEnd type="none" w="med" len="med"/>
                              <a:tailEnd type="none" w="med" len="med"/>
                            </a:ln>
                          </wps:spPr>
                          <wps:bodyPr upright="1"/>
                        </wps:wsp>
                        <wps:wsp>
                          <wps:cNvPr id="418" name="Line 422"/>
                          <wps:cNvCnPr/>
                          <wps:spPr>
                            <a:xfrm>
                              <a:off x="250" y="326"/>
                              <a:ext cx="23" cy="34"/>
                            </a:xfrm>
                            <a:prstGeom prst="line">
                              <a:avLst/>
                            </a:prstGeom>
                            <a:ln w="0" cap="flat" cmpd="sng">
                              <a:solidFill>
                                <a:srgbClr val="000000"/>
                              </a:solidFill>
                              <a:prstDash val="solid"/>
                              <a:headEnd type="none" w="med" len="med"/>
                              <a:tailEnd type="none" w="med" len="med"/>
                            </a:ln>
                          </wps:spPr>
                          <wps:bodyPr upright="1"/>
                        </wps:wsp>
                        <wps:wsp>
                          <wps:cNvPr id="419" name="Line 423"/>
                          <wps:cNvCnPr/>
                          <wps:spPr>
                            <a:xfrm>
                              <a:off x="250" y="360"/>
                              <a:ext cx="23" cy="34"/>
                            </a:xfrm>
                            <a:prstGeom prst="line">
                              <a:avLst/>
                            </a:prstGeom>
                            <a:ln w="0" cap="flat" cmpd="sng">
                              <a:solidFill>
                                <a:srgbClr val="000000"/>
                              </a:solidFill>
                              <a:prstDash val="solid"/>
                              <a:headEnd type="none" w="med" len="med"/>
                              <a:tailEnd type="none" w="med" len="med"/>
                            </a:ln>
                          </wps:spPr>
                          <wps:bodyPr upright="1"/>
                        </wps:wsp>
                        <wps:wsp>
                          <wps:cNvPr id="420" name="Line 424"/>
                          <wps:cNvCnPr/>
                          <wps:spPr>
                            <a:xfrm>
                              <a:off x="261" y="171"/>
                              <a:ext cx="0" cy="172"/>
                            </a:xfrm>
                            <a:prstGeom prst="line">
                              <a:avLst/>
                            </a:prstGeom>
                            <a:ln w="0" cap="flat" cmpd="sng">
                              <a:solidFill>
                                <a:srgbClr val="000000"/>
                              </a:solidFill>
                              <a:prstDash val="solid"/>
                              <a:headEnd type="none" w="med" len="med"/>
                              <a:tailEnd type="none" w="med" len="med"/>
                            </a:ln>
                          </wps:spPr>
                          <wps:bodyPr upright="1"/>
                        </wps:wsp>
                        <wps:wsp>
                          <wps:cNvPr id="421" name="Line 425"/>
                          <wps:cNvCnPr/>
                          <wps:spPr>
                            <a:xfrm>
                              <a:off x="264" y="171"/>
                              <a:ext cx="0" cy="176"/>
                            </a:xfrm>
                            <a:prstGeom prst="line">
                              <a:avLst/>
                            </a:prstGeom>
                            <a:ln w="0" cap="flat" cmpd="sng">
                              <a:solidFill>
                                <a:srgbClr val="000000"/>
                              </a:solidFill>
                              <a:prstDash val="solid"/>
                              <a:headEnd type="none" w="med" len="med"/>
                              <a:tailEnd type="none" w="med" len="med"/>
                            </a:ln>
                          </wps:spPr>
                          <wps:bodyPr upright="1"/>
                        </wps:wsp>
                        <wps:wsp>
                          <wps:cNvPr id="422" name="Line 426"/>
                          <wps:cNvCnPr/>
                          <wps:spPr>
                            <a:xfrm flipV="1">
                              <a:off x="261" y="377"/>
                              <a:ext cx="0" cy="172"/>
                            </a:xfrm>
                            <a:prstGeom prst="line">
                              <a:avLst/>
                            </a:prstGeom>
                            <a:ln w="0" cap="flat" cmpd="sng">
                              <a:solidFill>
                                <a:srgbClr val="000000"/>
                              </a:solidFill>
                              <a:prstDash val="solid"/>
                              <a:headEnd type="none" w="med" len="med"/>
                              <a:tailEnd type="none" w="med" len="med"/>
                            </a:ln>
                          </wps:spPr>
                          <wps:bodyPr upright="1"/>
                        </wps:wsp>
                        <wps:wsp>
                          <wps:cNvPr id="423" name="Line 427"/>
                          <wps:cNvCnPr/>
                          <wps:spPr>
                            <a:xfrm flipV="1">
                              <a:off x="264" y="381"/>
                              <a:ext cx="0" cy="168"/>
                            </a:xfrm>
                            <a:prstGeom prst="line">
                              <a:avLst/>
                            </a:prstGeom>
                            <a:ln w="0" cap="flat" cmpd="sng">
                              <a:solidFill>
                                <a:srgbClr val="000000"/>
                              </a:solidFill>
                              <a:prstDash val="solid"/>
                              <a:headEnd type="none" w="med" len="med"/>
                              <a:tailEnd type="none" w="med" len="med"/>
                            </a:ln>
                          </wps:spPr>
                          <wps:bodyPr upright="1"/>
                        </wps:wsp>
                        <wps:wsp>
                          <wps:cNvPr id="424" name="Line 428"/>
                          <wps:cNvCnPr/>
                          <wps:spPr>
                            <a:xfrm>
                              <a:off x="389" y="326"/>
                              <a:ext cx="23" cy="34"/>
                            </a:xfrm>
                            <a:prstGeom prst="line">
                              <a:avLst/>
                            </a:prstGeom>
                            <a:ln w="0" cap="flat" cmpd="sng">
                              <a:solidFill>
                                <a:srgbClr val="000000"/>
                              </a:solidFill>
                              <a:prstDash val="solid"/>
                              <a:headEnd type="none" w="med" len="med"/>
                              <a:tailEnd type="none" w="med" len="med"/>
                            </a:ln>
                          </wps:spPr>
                          <wps:bodyPr upright="1"/>
                        </wps:wsp>
                        <wps:wsp>
                          <wps:cNvPr id="425" name="Line 429"/>
                          <wps:cNvCnPr/>
                          <wps:spPr>
                            <a:xfrm>
                              <a:off x="389" y="360"/>
                              <a:ext cx="23" cy="34"/>
                            </a:xfrm>
                            <a:prstGeom prst="line">
                              <a:avLst/>
                            </a:prstGeom>
                            <a:ln w="0" cap="flat" cmpd="sng">
                              <a:solidFill>
                                <a:srgbClr val="000000"/>
                              </a:solidFill>
                              <a:prstDash val="solid"/>
                              <a:headEnd type="none" w="med" len="med"/>
                              <a:tailEnd type="none" w="med" len="med"/>
                            </a:ln>
                          </wps:spPr>
                          <wps:bodyPr upright="1"/>
                        </wps:wsp>
                      </wpg:grpSp>
                      <wpg:grpSp>
                        <wpg:cNvPr id="627" name="Group 430"/>
                        <wpg:cNvGrpSpPr/>
                        <wpg:grpSpPr>
                          <a:xfrm>
                            <a:off x="36" y="234"/>
                            <a:ext cx="5071" cy="1369"/>
                            <a:chOff x="0" y="0"/>
                            <a:chExt cx="5071" cy="1369"/>
                          </a:xfrm>
                        </wpg:grpSpPr>
                        <wps:wsp>
                          <wps:cNvPr id="427" name="Line 431"/>
                          <wps:cNvCnPr/>
                          <wps:spPr>
                            <a:xfrm>
                              <a:off x="703" y="790"/>
                              <a:ext cx="0" cy="172"/>
                            </a:xfrm>
                            <a:prstGeom prst="line">
                              <a:avLst/>
                            </a:prstGeom>
                            <a:ln w="0" cap="flat" cmpd="sng">
                              <a:solidFill>
                                <a:srgbClr val="000000"/>
                              </a:solidFill>
                              <a:prstDash val="solid"/>
                              <a:headEnd type="none" w="med" len="med"/>
                              <a:tailEnd type="none" w="med" len="med"/>
                            </a:ln>
                          </wps:spPr>
                          <wps:bodyPr upright="1"/>
                        </wps:wsp>
                        <wps:wsp>
                          <wps:cNvPr id="428" name="Line 432"/>
                          <wps:cNvCnPr/>
                          <wps:spPr>
                            <a:xfrm>
                              <a:off x="706" y="790"/>
                              <a:ext cx="0" cy="176"/>
                            </a:xfrm>
                            <a:prstGeom prst="line">
                              <a:avLst/>
                            </a:prstGeom>
                            <a:ln w="0" cap="flat" cmpd="sng">
                              <a:solidFill>
                                <a:srgbClr val="000000"/>
                              </a:solidFill>
                              <a:prstDash val="solid"/>
                              <a:headEnd type="none" w="med" len="med"/>
                              <a:tailEnd type="none" w="med" len="med"/>
                            </a:ln>
                          </wps:spPr>
                          <wps:bodyPr upright="1"/>
                        </wps:wsp>
                        <wps:wsp>
                          <wps:cNvPr id="429" name="Line 433"/>
                          <wps:cNvCnPr/>
                          <wps:spPr>
                            <a:xfrm flipV="1">
                              <a:off x="703" y="996"/>
                              <a:ext cx="0" cy="172"/>
                            </a:xfrm>
                            <a:prstGeom prst="line">
                              <a:avLst/>
                            </a:prstGeom>
                            <a:ln w="0" cap="flat" cmpd="sng">
                              <a:solidFill>
                                <a:srgbClr val="000000"/>
                              </a:solidFill>
                              <a:prstDash val="solid"/>
                              <a:headEnd type="none" w="med" len="med"/>
                              <a:tailEnd type="none" w="med" len="med"/>
                            </a:ln>
                          </wps:spPr>
                          <wps:bodyPr upright="1"/>
                        </wps:wsp>
                        <wps:wsp>
                          <wps:cNvPr id="430" name="Line 434"/>
                          <wps:cNvCnPr/>
                          <wps:spPr>
                            <a:xfrm flipV="1">
                              <a:off x="706" y="1000"/>
                              <a:ext cx="0" cy="168"/>
                            </a:xfrm>
                            <a:prstGeom prst="line">
                              <a:avLst/>
                            </a:prstGeom>
                            <a:ln w="0" cap="flat" cmpd="sng">
                              <a:solidFill>
                                <a:srgbClr val="000000"/>
                              </a:solidFill>
                              <a:prstDash val="solid"/>
                              <a:headEnd type="none" w="med" len="med"/>
                              <a:tailEnd type="none" w="med" len="med"/>
                            </a:ln>
                          </wps:spPr>
                          <wps:bodyPr upright="1"/>
                        </wps:wsp>
                        <wps:wsp>
                          <wps:cNvPr id="431" name="Line 435"/>
                          <wps:cNvCnPr/>
                          <wps:spPr>
                            <a:xfrm>
                              <a:off x="832" y="945"/>
                              <a:ext cx="23" cy="34"/>
                            </a:xfrm>
                            <a:prstGeom prst="line">
                              <a:avLst/>
                            </a:prstGeom>
                            <a:ln w="0" cap="flat" cmpd="sng">
                              <a:solidFill>
                                <a:srgbClr val="000000"/>
                              </a:solidFill>
                              <a:prstDash val="solid"/>
                              <a:headEnd type="none" w="med" len="med"/>
                              <a:tailEnd type="none" w="med" len="med"/>
                            </a:ln>
                          </wps:spPr>
                          <wps:bodyPr upright="1"/>
                        </wps:wsp>
                        <wps:wsp>
                          <wps:cNvPr id="432" name="Line 436"/>
                          <wps:cNvCnPr/>
                          <wps:spPr>
                            <a:xfrm>
                              <a:off x="832" y="979"/>
                              <a:ext cx="23" cy="34"/>
                            </a:xfrm>
                            <a:prstGeom prst="line">
                              <a:avLst/>
                            </a:prstGeom>
                            <a:ln w="0" cap="flat" cmpd="sng">
                              <a:solidFill>
                                <a:srgbClr val="000000"/>
                              </a:solidFill>
                              <a:prstDash val="solid"/>
                              <a:headEnd type="none" w="med" len="med"/>
                              <a:tailEnd type="none" w="med" len="med"/>
                            </a:ln>
                          </wps:spPr>
                          <wps:bodyPr upright="1"/>
                        </wps:wsp>
                        <wps:wsp>
                          <wps:cNvPr id="433" name="Line 437"/>
                          <wps:cNvCnPr/>
                          <wps:spPr>
                            <a:xfrm>
                              <a:off x="843" y="790"/>
                              <a:ext cx="0" cy="172"/>
                            </a:xfrm>
                            <a:prstGeom prst="line">
                              <a:avLst/>
                            </a:prstGeom>
                            <a:ln w="0" cap="flat" cmpd="sng">
                              <a:solidFill>
                                <a:srgbClr val="000000"/>
                              </a:solidFill>
                              <a:prstDash val="solid"/>
                              <a:headEnd type="none" w="med" len="med"/>
                              <a:tailEnd type="none" w="med" len="med"/>
                            </a:ln>
                          </wps:spPr>
                          <wps:bodyPr upright="1"/>
                        </wps:wsp>
                        <wps:wsp>
                          <wps:cNvPr id="434" name="Line 438"/>
                          <wps:cNvCnPr/>
                          <wps:spPr>
                            <a:xfrm>
                              <a:off x="846" y="790"/>
                              <a:ext cx="0" cy="176"/>
                            </a:xfrm>
                            <a:prstGeom prst="line">
                              <a:avLst/>
                            </a:prstGeom>
                            <a:ln w="0" cap="flat" cmpd="sng">
                              <a:solidFill>
                                <a:srgbClr val="000000"/>
                              </a:solidFill>
                              <a:prstDash val="solid"/>
                              <a:headEnd type="none" w="med" len="med"/>
                              <a:tailEnd type="none" w="med" len="med"/>
                            </a:ln>
                          </wps:spPr>
                          <wps:bodyPr upright="1"/>
                        </wps:wsp>
                        <wps:wsp>
                          <wps:cNvPr id="435" name="Line 439"/>
                          <wps:cNvCnPr/>
                          <wps:spPr>
                            <a:xfrm flipV="1">
                              <a:off x="843" y="996"/>
                              <a:ext cx="0" cy="172"/>
                            </a:xfrm>
                            <a:prstGeom prst="line">
                              <a:avLst/>
                            </a:prstGeom>
                            <a:ln w="0" cap="flat" cmpd="sng">
                              <a:solidFill>
                                <a:srgbClr val="000000"/>
                              </a:solidFill>
                              <a:prstDash val="solid"/>
                              <a:headEnd type="none" w="med" len="med"/>
                              <a:tailEnd type="none" w="med" len="med"/>
                            </a:ln>
                          </wps:spPr>
                          <wps:bodyPr upright="1"/>
                        </wps:wsp>
                        <wps:wsp>
                          <wps:cNvPr id="436" name="Line 440"/>
                          <wps:cNvCnPr/>
                          <wps:spPr>
                            <a:xfrm flipV="1">
                              <a:off x="846" y="1000"/>
                              <a:ext cx="0" cy="168"/>
                            </a:xfrm>
                            <a:prstGeom prst="line">
                              <a:avLst/>
                            </a:prstGeom>
                            <a:ln w="0" cap="flat" cmpd="sng">
                              <a:solidFill>
                                <a:srgbClr val="000000"/>
                              </a:solidFill>
                              <a:prstDash val="solid"/>
                              <a:headEnd type="none" w="med" len="med"/>
                              <a:tailEnd type="none" w="med" len="med"/>
                            </a:ln>
                          </wps:spPr>
                          <wps:bodyPr upright="1"/>
                        </wps:wsp>
                        <wps:wsp>
                          <wps:cNvPr id="437" name="Line 441"/>
                          <wps:cNvCnPr/>
                          <wps:spPr>
                            <a:xfrm>
                              <a:off x="970" y="945"/>
                              <a:ext cx="24" cy="34"/>
                            </a:xfrm>
                            <a:prstGeom prst="line">
                              <a:avLst/>
                            </a:prstGeom>
                            <a:ln w="0" cap="flat" cmpd="sng">
                              <a:solidFill>
                                <a:srgbClr val="000000"/>
                              </a:solidFill>
                              <a:prstDash val="solid"/>
                              <a:headEnd type="none" w="med" len="med"/>
                              <a:tailEnd type="none" w="med" len="med"/>
                            </a:ln>
                          </wps:spPr>
                          <wps:bodyPr upright="1"/>
                        </wps:wsp>
                        <wps:wsp>
                          <wps:cNvPr id="438" name="Line 442"/>
                          <wps:cNvCnPr/>
                          <wps:spPr>
                            <a:xfrm>
                              <a:off x="970" y="979"/>
                              <a:ext cx="24" cy="34"/>
                            </a:xfrm>
                            <a:prstGeom prst="line">
                              <a:avLst/>
                            </a:prstGeom>
                            <a:ln w="0" cap="flat" cmpd="sng">
                              <a:solidFill>
                                <a:srgbClr val="000000"/>
                              </a:solidFill>
                              <a:prstDash val="solid"/>
                              <a:headEnd type="none" w="med" len="med"/>
                              <a:tailEnd type="none" w="med" len="med"/>
                            </a:ln>
                          </wps:spPr>
                          <wps:bodyPr upright="1"/>
                        </wps:wsp>
                        <wps:wsp>
                          <wps:cNvPr id="439" name="Line 443"/>
                          <wps:cNvCnPr/>
                          <wps:spPr>
                            <a:xfrm>
                              <a:off x="981" y="790"/>
                              <a:ext cx="0" cy="172"/>
                            </a:xfrm>
                            <a:prstGeom prst="line">
                              <a:avLst/>
                            </a:prstGeom>
                            <a:ln w="0" cap="flat" cmpd="sng">
                              <a:solidFill>
                                <a:srgbClr val="000000"/>
                              </a:solidFill>
                              <a:prstDash val="solid"/>
                              <a:headEnd type="none" w="med" len="med"/>
                              <a:tailEnd type="none" w="med" len="med"/>
                            </a:ln>
                          </wps:spPr>
                          <wps:bodyPr upright="1"/>
                        </wps:wsp>
                        <wps:wsp>
                          <wps:cNvPr id="440" name="Line 444"/>
                          <wps:cNvCnPr/>
                          <wps:spPr>
                            <a:xfrm>
                              <a:off x="984" y="790"/>
                              <a:ext cx="0" cy="176"/>
                            </a:xfrm>
                            <a:prstGeom prst="line">
                              <a:avLst/>
                            </a:prstGeom>
                            <a:ln w="0" cap="flat" cmpd="sng">
                              <a:solidFill>
                                <a:srgbClr val="000000"/>
                              </a:solidFill>
                              <a:prstDash val="solid"/>
                              <a:headEnd type="none" w="med" len="med"/>
                              <a:tailEnd type="none" w="med" len="med"/>
                            </a:ln>
                          </wps:spPr>
                          <wps:bodyPr upright="1"/>
                        </wps:wsp>
                        <wps:wsp>
                          <wps:cNvPr id="441" name="Line 445"/>
                          <wps:cNvCnPr/>
                          <wps:spPr>
                            <a:xfrm flipV="1">
                              <a:off x="981" y="996"/>
                              <a:ext cx="0" cy="174"/>
                            </a:xfrm>
                            <a:prstGeom prst="line">
                              <a:avLst/>
                            </a:prstGeom>
                            <a:ln w="0" cap="flat" cmpd="sng">
                              <a:solidFill>
                                <a:srgbClr val="000000"/>
                              </a:solidFill>
                              <a:prstDash val="solid"/>
                              <a:headEnd type="none" w="med" len="med"/>
                              <a:tailEnd type="none" w="med" len="med"/>
                            </a:ln>
                          </wps:spPr>
                          <wps:bodyPr upright="1"/>
                        </wps:wsp>
                        <wps:wsp>
                          <wps:cNvPr id="442" name="Line 446"/>
                          <wps:cNvCnPr/>
                          <wps:spPr>
                            <a:xfrm flipV="1">
                              <a:off x="984" y="1000"/>
                              <a:ext cx="0" cy="170"/>
                            </a:xfrm>
                            <a:prstGeom prst="line">
                              <a:avLst/>
                            </a:prstGeom>
                            <a:ln w="0" cap="flat" cmpd="sng">
                              <a:solidFill>
                                <a:srgbClr val="000000"/>
                              </a:solidFill>
                              <a:prstDash val="solid"/>
                              <a:headEnd type="none" w="med" len="med"/>
                              <a:tailEnd type="none" w="med" len="med"/>
                            </a:ln>
                          </wps:spPr>
                          <wps:bodyPr upright="1"/>
                        </wps:wsp>
                        <wps:wsp>
                          <wps:cNvPr id="443" name="Line 447"/>
                          <wps:cNvCnPr/>
                          <wps:spPr>
                            <a:xfrm>
                              <a:off x="1107" y="945"/>
                              <a:ext cx="24" cy="34"/>
                            </a:xfrm>
                            <a:prstGeom prst="line">
                              <a:avLst/>
                            </a:prstGeom>
                            <a:ln w="0" cap="flat" cmpd="sng">
                              <a:solidFill>
                                <a:srgbClr val="000000"/>
                              </a:solidFill>
                              <a:prstDash val="solid"/>
                              <a:headEnd type="none" w="med" len="med"/>
                              <a:tailEnd type="none" w="med" len="med"/>
                            </a:ln>
                          </wps:spPr>
                          <wps:bodyPr upright="1"/>
                        </wps:wsp>
                        <wps:wsp>
                          <wps:cNvPr id="444" name="Line 448"/>
                          <wps:cNvCnPr/>
                          <wps:spPr>
                            <a:xfrm>
                              <a:off x="1107" y="979"/>
                              <a:ext cx="24" cy="34"/>
                            </a:xfrm>
                            <a:prstGeom prst="line">
                              <a:avLst/>
                            </a:prstGeom>
                            <a:ln w="0" cap="flat" cmpd="sng">
                              <a:solidFill>
                                <a:srgbClr val="000000"/>
                              </a:solidFill>
                              <a:prstDash val="solid"/>
                              <a:headEnd type="none" w="med" len="med"/>
                              <a:tailEnd type="none" w="med" len="med"/>
                            </a:ln>
                          </wps:spPr>
                          <wps:bodyPr upright="1"/>
                        </wps:wsp>
                        <wps:wsp>
                          <wps:cNvPr id="445" name="Line 449"/>
                          <wps:cNvCnPr/>
                          <wps:spPr>
                            <a:xfrm>
                              <a:off x="1119" y="790"/>
                              <a:ext cx="0" cy="172"/>
                            </a:xfrm>
                            <a:prstGeom prst="line">
                              <a:avLst/>
                            </a:prstGeom>
                            <a:ln w="0" cap="flat" cmpd="sng">
                              <a:solidFill>
                                <a:srgbClr val="000000"/>
                              </a:solidFill>
                              <a:prstDash val="solid"/>
                              <a:headEnd type="none" w="med" len="med"/>
                              <a:tailEnd type="none" w="med" len="med"/>
                            </a:ln>
                          </wps:spPr>
                          <wps:bodyPr upright="1"/>
                        </wps:wsp>
                        <wps:wsp>
                          <wps:cNvPr id="446" name="Line 450"/>
                          <wps:cNvCnPr/>
                          <wps:spPr>
                            <a:xfrm>
                              <a:off x="1122" y="790"/>
                              <a:ext cx="0" cy="176"/>
                            </a:xfrm>
                            <a:prstGeom prst="line">
                              <a:avLst/>
                            </a:prstGeom>
                            <a:ln w="0" cap="flat" cmpd="sng">
                              <a:solidFill>
                                <a:srgbClr val="000000"/>
                              </a:solidFill>
                              <a:prstDash val="solid"/>
                              <a:headEnd type="none" w="med" len="med"/>
                              <a:tailEnd type="none" w="med" len="med"/>
                            </a:ln>
                          </wps:spPr>
                          <wps:bodyPr upright="1"/>
                        </wps:wsp>
                        <wps:wsp>
                          <wps:cNvPr id="447" name="Line 451"/>
                          <wps:cNvCnPr/>
                          <wps:spPr>
                            <a:xfrm flipV="1">
                              <a:off x="1119" y="996"/>
                              <a:ext cx="0" cy="172"/>
                            </a:xfrm>
                            <a:prstGeom prst="line">
                              <a:avLst/>
                            </a:prstGeom>
                            <a:ln w="0" cap="flat" cmpd="sng">
                              <a:solidFill>
                                <a:srgbClr val="000000"/>
                              </a:solidFill>
                              <a:prstDash val="solid"/>
                              <a:headEnd type="none" w="med" len="med"/>
                              <a:tailEnd type="none" w="med" len="med"/>
                            </a:ln>
                          </wps:spPr>
                          <wps:bodyPr upright="1"/>
                        </wps:wsp>
                        <wps:wsp>
                          <wps:cNvPr id="448" name="Line 452"/>
                          <wps:cNvCnPr/>
                          <wps:spPr>
                            <a:xfrm flipV="1">
                              <a:off x="1122" y="1000"/>
                              <a:ext cx="0" cy="168"/>
                            </a:xfrm>
                            <a:prstGeom prst="line">
                              <a:avLst/>
                            </a:prstGeom>
                            <a:ln w="0" cap="flat" cmpd="sng">
                              <a:solidFill>
                                <a:srgbClr val="000000"/>
                              </a:solidFill>
                              <a:prstDash val="solid"/>
                              <a:headEnd type="none" w="med" len="med"/>
                              <a:tailEnd type="none" w="med" len="med"/>
                            </a:ln>
                          </wps:spPr>
                          <wps:bodyPr upright="1"/>
                        </wps:wsp>
                        <wps:wsp>
                          <wps:cNvPr id="449" name="Line 453"/>
                          <wps:cNvCnPr/>
                          <wps:spPr>
                            <a:xfrm>
                              <a:off x="1252" y="945"/>
                              <a:ext cx="24" cy="34"/>
                            </a:xfrm>
                            <a:prstGeom prst="line">
                              <a:avLst/>
                            </a:prstGeom>
                            <a:ln w="0" cap="flat" cmpd="sng">
                              <a:solidFill>
                                <a:srgbClr val="000000"/>
                              </a:solidFill>
                              <a:prstDash val="solid"/>
                              <a:headEnd type="none" w="med" len="med"/>
                              <a:tailEnd type="none" w="med" len="med"/>
                            </a:ln>
                          </wps:spPr>
                          <wps:bodyPr upright="1"/>
                        </wps:wsp>
                        <wps:wsp>
                          <wps:cNvPr id="450" name="Line 454"/>
                          <wps:cNvCnPr/>
                          <wps:spPr>
                            <a:xfrm>
                              <a:off x="1252" y="979"/>
                              <a:ext cx="24" cy="34"/>
                            </a:xfrm>
                            <a:prstGeom prst="line">
                              <a:avLst/>
                            </a:prstGeom>
                            <a:ln w="0" cap="flat" cmpd="sng">
                              <a:solidFill>
                                <a:srgbClr val="000000"/>
                              </a:solidFill>
                              <a:prstDash val="solid"/>
                              <a:headEnd type="none" w="med" len="med"/>
                              <a:tailEnd type="none" w="med" len="med"/>
                            </a:ln>
                          </wps:spPr>
                          <wps:bodyPr upright="1"/>
                        </wps:wsp>
                        <wps:wsp>
                          <wps:cNvPr id="451" name="Line 455"/>
                          <wps:cNvCnPr/>
                          <wps:spPr>
                            <a:xfrm>
                              <a:off x="1264" y="790"/>
                              <a:ext cx="0" cy="172"/>
                            </a:xfrm>
                            <a:prstGeom prst="line">
                              <a:avLst/>
                            </a:prstGeom>
                            <a:ln w="0" cap="flat" cmpd="sng">
                              <a:solidFill>
                                <a:srgbClr val="000000"/>
                              </a:solidFill>
                              <a:prstDash val="solid"/>
                              <a:headEnd type="none" w="med" len="med"/>
                              <a:tailEnd type="none" w="med" len="med"/>
                            </a:ln>
                          </wps:spPr>
                          <wps:bodyPr upright="1"/>
                        </wps:wsp>
                        <wps:wsp>
                          <wps:cNvPr id="452" name="Line 456"/>
                          <wps:cNvCnPr/>
                          <wps:spPr>
                            <a:xfrm>
                              <a:off x="1267" y="790"/>
                              <a:ext cx="0" cy="176"/>
                            </a:xfrm>
                            <a:prstGeom prst="line">
                              <a:avLst/>
                            </a:prstGeom>
                            <a:ln w="0" cap="flat" cmpd="sng">
                              <a:solidFill>
                                <a:srgbClr val="000000"/>
                              </a:solidFill>
                              <a:prstDash val="solid"/>
                              <a:headEnd type="none" w="med" len="med"/>
                              <a:tailEnd type="none" w="med" len="med"/>
                            </a:ln>
                          </wps:spPr>
                          <wps:bodyPr upright="1"/>
                        </wps:wsp>
                        <wps:wsp>
                          <wps:cNvPr id="453" name="Line 457"/>
                          <wps:cNvCnPr/>
                          <wps:spPr>
                            <a:xfrm flipV="1">
                              <a:off x="1264" y="996"/>
                              <a:ext cx="0" cy="172"/>
                            </a:xfrm>
                            <a:prstGeom prst="line">
                              <a:avLst/>
                            </a:prstGeom>
                            <a:ln w="0" cap="flat" cmpd="sng">
                              <a:solidFill>
                                <a:srgbClr val="000000"/>
                              </a:solidFill>
                              <a:prstDash val="solid"/>
                              <a:headEnd type="none" w="med" len="med"/>
                              <a:tailEnd type="none" w="med" len="med"/>
                            </a:ln>
                          </wps:spPr>
                          <wps:bodyPr upright="1"/>
                        </wps:wsp>
                        <wps:wsp>
                          <wps:cNvPr id="454" name="Line 458"/>
                          <wps:cNvCnPr/>
                          <wps:spPr>
                            <a:xfrm flipV="1">
                              <a:off x="1267" y="1000"/>
                              <a:ext cx="0" cy="168"/>
                            </a:xfrm>
                            <a:prstGeom prst="line">
                              <a:avLst/>
                            </a:prstGeom>
                            <a:ln w="0" cap="flat" cmpd="sng">
                              <a:solidFill>
                                <a:srgbClr val="000000"/>
                              </a:solidFill>
                              <a:prstDash val="solid"/>
                              <a:headEnd type="none" w="med" len="med"/>
                              <a:tailEnd type="none" w="med" len="med"/>
                            </a:ln>
                          </wps:spPr>
                          <wps:bodyPr upright="1"/>
                        </wps:wsp>
                        <wps:wsp>
                          <wps:cNvPr id="455" name="Line 459"/>
                          <wps:cNvCnPr/>
                          <wps:spPr>
                            <a:xfrm>
                              <a:off x="1391" y="945"/>
                              <a:ext cx="23" cy="34"/>
                            </a:xfrm>
                            <a:prstGeom prst="line">
                              <a:avLst/>
                            </a:prstGeom>
                            <a:ln w="0" cap="flat" cmpd="sng">
                              <a:solidFill>
                                <a:srgbClr val="000000"/>
                              </a:solidFill>
                              <a:prstDash val="solid"/>
                              <a:headEnd type="none" w="med" len="med"/>
                              <a:tailEnd type="none" w="med" len="med"/>
                            </a:ln>
                          </wps:spPr>
                          <wps:bodyPr upright="1"/>
                        </wps:wsp>
                        <wps:wsp>
                          <wps:cNvPr id="456" name="Line 460"/>
                          <wps:cNvCnPr/>
                          <wps:spPr>
                            <a:xfrm>
                              <a:off x="1391" y="979"/>
                              <a:ext cx="23" cy="34"/>
                            </a:xfrm>
                            <a:prstGeom prst="line">
                              <a:avLst/>
                            </a:prstGeom>
                            <a:ln w="0" cap="flat" cmpd="sng">
                              <a:solidFill>
                                <a:srgbClr val="000000"/>
                              </a:solidFill>
                              <a:prstDash val="solid"/>
                              <a:headEnd type="none" w="med" len="med"/>
                              <a:tailEnd type="none" w="med" len="med"/>
                            </a:ln>
                          </wps:spPr>
                          <wps:bodyPr upright="1"/>
                        </wps:wsp>
                        <wps:wsp>
                          <wps:cNvPr id="457" name="Line 461"/>
                          <wps:cNvCnPr/>
                          <wps:spPr>
                            <a:xfrm>
                              <a:off x="1402" y="790"/>
                              <a:ext cx="0" cy="172"/>
                            </a:xfrm>
                            <a:prstGeom prst="line">
                              <a:avLst/>
                            </a:prstGeom>
                            <a:ln w="0" cap="flat" cmpd="sng">
                              <a:solidFill>
                                <a:srgbClr val="000000"/>
                              </a:solidFill>
                              <a:prstDash val="solid"/>
                              <a:headEnd type="none" w="med" len="med"/>
                              <a:tailEnd type="none" w="med" len="med"/>
                            </a:ln>
                          </wps:spPr>
                          <wps:bodyPr upright="1"/>
                        </wps:wsp>
                        <wps:wsp>
                          <wps:cNvPr id="458" name="Line 462"/>
                          <wps:cNvCnPr/>
                          <wps:spPr>
                            <a:xfrm>
                              <a:off x="1405" y="790"/>
                              <a:ext cx="0" cy="176"/>
                            </a:xfrm>
                            <a:prstGeom prst="line">
                              <a:avLst/>
                            </a:prstGeom>
                            <a:ln w="0" cap="flat" cmpd="sng">
                              <a:solidFill>
                                <a:srgbClr val="000000"/>
                              </a:solidFill>
                              <a:prstDash val="solid"/>
                              <a:headEnd type="none" w="med" len="med"/>
                              <a:tailEnd type="none" w="med" len="med"/>
                            </a:ln>
                          </wps:spPr>
                          <wps:bodyPr upright="1"/>
                        </wps:wsp>
                        <wps:wsp>
                          <wps:cNvPr id="459" name="Line 463"/>
                          <wps:cNvCnPr/>
                          <wps:spPr>
                            <a:xfrm flipV="1">
                              <a:off x="1402" y="996"/>
                              <a:ext cx="0" cy="172"/>
                            </a:xfrm>
                            <a:prstGeom prst="line">
                              <a:avLst/>
                            </a:prstGeom>
                            <a:ln w="0" cap="flat" cmpd="sng">
                              <a:solidFill>
                                <a:srgbClr val="000000"/>
                              </a:solidFill>
                              <a:prstDash val="solid"/>
                              <a:headEnd type="none" w="med" len="med"/>
                              <a:tailEnd type="none" w="med" len="med"/>
                            </a:ln>
                          </wps:spPr>
                          <wps:bodyPr upright="1"/>
                        </wps:wsp>
                        <wps:wsp>
                          <wps:cNvPr id="460" name="Line 464"/>
                          <wps:cNvCnPr/>
                          <wps:spPr>
                            <a:xfrm flipV="1">
                              <a:off x="1405" y="1000"/>
                              <a:ext cx="0" cy="168"/>
                            </a:xfrm>
                            <a:prstGeom prst="line">
                              <a:avLst/>
                            </a:prstGeom>
                            <a:ln w="0" cap="flat" cmpd="sng">
                              <a:solidFill>
                                <a:srgbClr val="000000"/>
                              </a:solidFill>
                              <a:prstDash val="solid"/>
                              <a:headEnd type="none" w="med" len="med"/>
                              <a:tailEnd type="none" w="med" len="med"/>
                            </a:ln>
                          </wps:spPr>
                          <wps:bodyPr upright="1"/>
                        </wps:wsp>
                        <wps:wsp>
                          <wps:cNvPr id="461" name="Line 465"/>
                          <wps:cNvCnPr/>
                          <wps:spPr>
                            <a:xfrm>
                              <a:off x="1531" y="945"/>
                              <a:ext cx="23" cy="34"/>
                            </a:xfrm>
                            <a:prstGeom prst="line">
                              <a:avLst/>
                            </a:prstGeom>
                            <a:ln w="0" cap="flat" cmpd="sng">
                              <a:solidFill>
                                <a:srgbClr val="000000"/>
                              </a:solidFill>
                              <a:prstDash val="solid"/>
                              <a:headEnd type="none" w="med" len="med"/>
                              <a:tailEnd type="none" w="med" len="med"/>
                            </a:ln>
                          </wps:spPr>
                          <wps:bodyPr upright="1"/>
                        </wps:wsp>
                        <wps:wsp>
                          <wps:cNvPr id="462" name="Line 466"/>
                          <wps:cNvCnPr/>
                          <wps:spPr>
                            <a:xfrm>
                              <a:off x="1531" y="979"/>
                              <a:ext cx="23" cy="34"/>
                            </a:xfrm>
                            <a:prstGeom prst="line">
                              <a:avLst/>
                            </a:prstGeom>
                            <a:ln w="0" cap="flat" cmpd="sng">
                              <a:solidFill>
                                <a:srgbClr val="000000"/>
                              </a:solidFill>
                              <a:prstDash val="solid"/>
                              <a:headEnd type="none" w="med" len="med"/>
                              <a:tailEnd type="none" w="med" len="med"/>
                            </a:ln>
                          </wps:spPr>
                          <wps:bodyPr upright="1"/>
                        </wps:wsp>
                        <wps:wsp>
                          <wps:cNvPr id="463" name="Line 467"/>
                          <wps:cNvCnPr/>
                          <wps:spPr>
                            <a:xfrm>
                              <a:off x="1542" y="790"/>
                              <a:ext cx="0" cy="172"/>
                            </a:xfrm>
                            <a:prstGeom prst="line">
                              <a:avLst/>
                            </a:prstGeom>
                            <a:ln w="0" cap="flat" cmpd="sng">
                              <a:solidFill>
                                <a:srgbClr val="000000"/>
                              </a:solidFill>
                              <a:prstDash val="solid"/>
                              <a:headEnd type="none" w="med" len="med"/>
                              <a:tailEnd type="none" w="med" len="med"/>
                            </a:ln>
                          </wps:spPr>
                          <wps:bodyPr upright="1"/>
                        </wps:wsp>
                        <wps:wsp>
                          <wps:cNvPr id="464" name="Line 468"/>
                          <wps:cNvCnPr/>
                          <wps:spPr>
                            <a:xfrm>
                              <a:off x="1545" y="790"/>
                              <a:ext cx="0" cy="176"/>
                            </a:xfrm>
                            <a:prstGeom prst="line">
                              <a:avLst/>
                            </a:prstGeom>
                            <a:ln w="0" cap="flat" cmpd="sng">
                              <a:solidFill>
                                <a:srgbClr val="000000"/>
                              </a:solidFill>
                              <a:prstDash val="solid"/>
                              <a:headEnd type="none" w="med" len="med"/>
                              <a:tailEnd type="none" w="med" len="med"/>
                            </a:ln>
                          </wps:spPr>
                          <wps:bodyPr upright="1"/>
                        </wps:wsp>
                        <wps:wsp>
                          <wps:cNvPr id="465" name="Line 469"/>
                          <wps:cNvCnPr/>
                          <wps:spPr>
                            <a:xfrm flipV="1">
                              <a:off x="1542" y="996"/>
                              <a:ext cx="0" cy="172"/>
                            </a:xfrm>
                            <a:prstGeom prst="line">
                              <a:avLst/>
                            </a:prstGeom>
                            <a:ln w="0" cap="flat" cmpd="sng">
                              <a:solidFill>
                                <a:srgbClr val="000000"/>
                              </a:solidFill>
                              <a:prstDash val="solid"/>
                              <a:headEnd type="none" w="med" len="med"/>
                              <a:tailEnd type="none" w="med" len="med"/>
                            </a:ln>
                          </wps:spPr>
                          <wps:bodyPr upright="1"/>
                        </wps:wsp>
                        <wps:wsp>
                          <wps:cNvPr id="466" name="Line 470"/>
                          <wps:cNvCnPr/>
                          <wps:spPr>
                            <a:xfrm flipV="1">
                              <a:off x="1545" y="1000"/>
                              <a:ext cx="0" cy="168"/>
                            </a:xfrm>
                            <a:prstGeom prst="line">
                              <a:avLst/>
                            </a:prstGeom>
                            <a:ln w="0" cap="flat" cmpd="sng">
                              <a:solidFill>
                                <a:srgbClr val="000000"/>
                              </a:solidFill>
                              <a:prstDash val="solid"/>
                              <a:headEnd type="none" w="med" len="med"/>
                              <a:tailEnd type="none" w="med" len="med"/>
                            </a:ln>
                          </wps:spPr>
                          <wps:bodyPr upright="1"/>
                        </wps:wsp>
                        <wps:wsp>
                          <wps:cNvPr id="467" name="Line 471"/>
                          <wps:cNvCnPr/>
                          <wps:spPr>
                            <a:xfrm>
                              <a:off x="668" y="790"/>
                              <a:ext cx="75" cy="0"/>
                            </a:xfrm>
                            <a:prstGeom prst="line">
                              <a:avLst/>
                            </a:prstGeom>
                            <a:ln w="0" cap="flat" cmpd="sng">
                              <a:solidFill>
                                <a:srgbClr val="000000"/>
                              </a:solidFill>
                              <a:prstDash val="solid"/>
                              <a:headEnd type="none" w="med" len="med"/>
                              <a:tailEnd type="none" w="med" len="med"/>
                            </a:ln>
                          </wps:spPr>
                          <wps:bodyPr upright="1"/>
                        </wps:wsp>
                        <wps:wsp>
                          <wps:cNvPr id="468" name="Line 472"/>
                          <wps:cNvCnPr/>
                          <wps:spPr>
                            <a:xfrm flipV="1">
                              <a:off x="529" y="790"/>
                              <a:ext cx="0" cy="3"/>
                            </a:xfrm>
                            <a:prstGeom prst="line">
                              <a:avLst/>
                            </a:prstGeom>
                            <a:ln w="0" cap="flat" cmpd="sng">
                              <a:solidFill>
                                <a:srgbClr val="000000"/>
                              </a:solidFill>
                              <a:prstDash val="solid"/>
                              <a:headEnd type="none" w="med" len="med"/>
                              <a:tailEnd type="none" w="med" len="med"/>
                            </a:ln>
                          </wps:spPr>
                          <wps:bodyPr upright="1"/>
                        </wps:wsp>
                        <wps:wsp>
                          <wps:cNvPr id="469" name="Line 473"/>
                          <wps:cNvCnPr/>
                          <wps:spPr>
                            <a:xfrm>
                              <a:off x="529" y="790"/>
                              <a:ext cx="76" cy="0"/>
                            </a:xfrm>
                            <a:prstGeom prst="line">
                              <a:avLst/>
                            </a:prstGeom>
                            <a:ln w="0" cap="flat" cmpd="sng">
                              <a:solidFill>
                                <a:srgbClr val="000000"/>
                              </a:solidFill>
                              <a:prstDash val="solid"/>
                              <a:headEnd type="none" w="med" len="med"/>
                              <a:tailEnd type="none" w="med" len="med"/>
                            </a:ln>
                          </wps:spPr>
                          <wps:bodyPr upright="1"/>
                        </wps:wsp>
                        <wps:wsp>
                          <wps:cNvPr id="470" name="Line 474"/>
                          <wps:cNvCnPr/>
                          <wps:spPr>
                            <a:xfrm>
                              <a:off x="576" y="790"/>
                              <a:ext cx="0" cy="378"/>
                            </a:xfrm>
                            <a:prstGeom prst="line">
                              <a:avLst/>
                            </a:prstGeom>
                            <a:ln w="0" cap="flat" cmpd="sng">
                              <a:solidFill>
                                <a:srgbClr val="000000"/>
                              </a:solidFill>
                              <a:prstDash val="solid"/>
                              <a:headEnd type="none" w="med" len="med"/>
                              <a:tailEnd type="none" w="med" len="med"/>
                            </a:ln>
                          </wps:spPr>
                          <wps:bodyPr upright="1"/>
                        </wps:wsp>
                        <wps:wsp>
                          <wps:cNvPr id="471" name="Line 475"/>
                          <wps:cNvCnPr/>
                          <wps:spPr>
                            <a:xfrm>
                              <a:off x="553" y="790"/>
                              <a:ext cx="0" cy="378"/>
                            </a:xfrm>
                            <a:prstGeom prst="line">
                              <a:avLst/>
                            </a:prstGeom>
                            <a:ln w="0" cap="flat" cmpd="sng">
                              <a:solidFill>
                                <a:srgbClr val="000000"/>
                              </a:solidFill>
                              <a:prstDash val="solid"/>
                              <a:headEnd type="none" w="med" len="med"/>
                              <a:tailEnd type="none" w="med" len="med"/>
                            </a:ln>
                          </wps:spPr>
                          <wps:bodyPr upright="1"/>
                        </wps:wsp>
                        <wps:wsp>
                          <wps:cNvPr id="472" name="Line 476"/>
                          <wps:cNvCnPr/>
                          <wps:spPr>
                            <a:xfrm>
                              <a:off x="564" y="790"/>
                              <a:ext cx="0" cy="172"/>
                            </a:xfrm>
                            <a:prstGeom prst="line">
                              <a:avLst/>
                            </a:prstGeom>
                            <a:ln w="0" cap="flat" cmpd="sng">
                              <a:solidFill>
                                <a:srgbClr val="000000"/>
                              </a:solidFill>
                              <a:prstDash val="solid"/>
                              <a:headEnd type="none" w="med" len="med"/>
                              <a:tailEnd type="none" w="med" len="med"/>
                            </a:ln>
                          </wps:spPr>
                          <wps:bodyPr upright="1"/>
                        </wps:wsp>
                        <wps:wsp>
                          <wps:cNvPr id="473" name="Line 477"/>
                          <wps:cNvCnPr/>
                          <wps:spPr>
                            <a:xfrm>
                              <a:off x="567" y="790"/>
                              <a:ext cx="0" cy="176"/>
                            </a:xfrm>
                            <a:prstGeom prst="line">
                              <a:avLst/>
                            </a:prstGeom>
                            <a:ln w="0" cap="flat" cmpd="sng">
                              <a:solidFill>
                                <a:srgbClr val="000000"/>
                              </a:solidFill>
                              <a:prstDash val="solid"/>
                              <a:headEnd type="none" w="med" len="med"/>
                              <a:tailEnd type="none" w="med" len="med"/>
                            </a:ln>
                          </wps:spPr>
                          <wps:bodyPr upright="1"/>
                        </wps:wsp>
                        <wps:wsp>
                          <wps:cNvPr id="474" name="Line 478"/>
                          <wps:cNvCnPr/>
                          <wps:spPr>
                            <a:xfrm>
                              <a:off x="716" y="790"/>
                              <a:ext cx="0" cy="378"/>
                            </a:xfrm>
                            <a:prstGeom prst="line">
                              <a:avLst/>
                            </a:prstGeom>
                            <a:ln w="0" cap="flat" cmpd="sng">
                              <a:solidFill>
                                <a:srgbClr val="000000"/>
                              </a:solidFill>
                              <a:prstDash val="solid"/>
                              <a:headEnd type="none" w="med" len="med"/>
                              <a:tailEnd type="none" w="med" len="med"/>
                            </a:ln>
                          </wps:spPr>
                          <wps:bodyPr upright="1"/>
                        </wps:wsp>
                        <wps:wsp>
                          <wps:cNvPr id="475" name="Line 479"/>
                          <wps:cNvCnPr/>
                          <wps:spPr>
                            <a:xfrm>
                              <a:off x="692" y="790"/>
                              <a:ext cx="0" cy="378"/>
                            </a:xfrm>
                            <a:prstGeom prst="line">
                              <a:avLst/>
                            </a:prstGeom>
                            <a:ln w="0" cap="flat" cmpd="sng">
                              <a:solidFill>
                                <a:srgbClr val="000000"/>
                              </a:solidFill>
                              <a:prstDash val="solid"/>
                              <a:headEnd type="none" w="med" len="med"/>
                              <a:tailEnd type="none" w="med" len="med"/>
                            </a:ln>
                          </wps:spPr>
                          <wps:bodyPr upright="1"/>
                        </wps:wsp>
                        <wps:wsp>
                          <wps:cNvPr id="476" name="Line 480"/>
                          <wps:cNvCnPr/>
                          <wps:spPr>
                            <a:xfrm>
                              <a:off x="703" y="790"/>
                              <a:ext cx="0" cy="172"/>
                            </a:xfrm>
                            <a:prstGeom prst="line">
                              <a:avLst/>
                            </a:prstGeom>
                            <a:ln w="0" cap="flat" cmpd="sng">
                              <a:solidFill>
                                <a:srgbClr val="000000"/>
                              </a:solidFill>
                              <a:prstDash val="solid"/>
                              <a:headEnd type="none" w="med" len="med"/>
                              <a:tailEnd type="none" w="med" len="med"/>
                            </a:ln>
                          </wps:spPr>
                          <wps:bodyPr upright="1"/>
                        </wps:wsp>
                        <wps:wsp>
                          <wps:cNvPr id="477" name="Line 481"/>
                          <wps:cNvCnPr/>
                          <wps:spPr>
                            <a:xfrm>
                              <a:off x="706" y="790"/>
                              <a:ext cx="0" cy="176"/>
                            </a:xfrm>
                            <a:prstGeom prst="line">
                              <a:avLst/>
                            </a:prstGeom>
                            <a:ln w="0" cap="flat" cmpd="sng">
                              <a:solidFill>
                                <a:srgbClr val="000000"/>
                              </a:solidFill>
                              <a:prstDash val="solid"/>
                              <a:headEnd type="none" w="med" len="med"/>
                              <a:tailEnd type="none" w="med" len="med"/>
                            </a:ln>
                          </wps:spPr>
                          <wps:bodyPr upright="1"/>
                        </wps:wsp>
                        <wps:wsp>
                          <wps:cNvPr id="478" name="Line 482"/>
                          <wps:cNvCnPr/>
                          <wps:spPr>
                            <a:xfrm>
                              <a:off x="855" y="790"/>
                              <a:ext cx="0" cy="378"/>
                            </a:xfrm>
                            <a:prstGeom prst="line">
                              <a:avLst/>
                            </a:prstGeom>
                            <a:ln w="0" cap="flat" cmpd="sng">
                              <a:solidFill>
                                <a:srgbClr val="000000"/>
                              </a:solidFill>
                              <a:prstDash val="solid"/>
                              <a:headEnd type="none" w="med" len="med"/>
                              <a:tailEnd type="none" w="med" len="med"/>
                            </a:ln>
                          </wps:spPr>
                          <wps:bodyPr upright="1"/>
                        </wps:wsp>
                        <wps:wsp>
                          <wps:cNvPr id="479" name="Line 483"/>
                          <wps:cNvCnPr/>
                          <wps:spPr>
                            <a:xfrm>
                              <a:off x="832" y="790"/>
                              <a:ext cx="0" cy="378"/>
                            </a:xfrm>
                            <a:prstGeom prst="line">
                              <a:avLst/>
                            </a:prstGeom>
                            <a:ln w="0" cap="flat" cmpd="sng">
                              <a:solidFill>
                                <a:srgbClr val="000000"/>
                              </a:solidFill>
                              <a:prstDash val="solid"/>
                              <a:headEnd type="none" w="med" len="med"/>
                              <a:tailEnd type="none" w="med" len="med"/>
                            </a:ln>
                          </wps:spPr>
                          <wps:bodyPr upright="1"/>
                        </wps:wsp>
                        <wps:wsp>
                          <wps:cNvPr id="480" name="Line 484"/>
                          <wps:cNvCnPr/>
                          <wps:spPr>
                            <a:xfrm>
                              <a:off x="843" y="790"/>
                              <a:ext cx="0" cy="172"/>
                            </a:xfrm>
                            <a:prstGeom prst="line">
                              <a:avLst/>
                            </a:prstGeom>
                            <a:ln w="0" cap="flat" cmpd="sng">
                              <a:solidFill>
                                <a:srgbClr val="000000"/>
                              </a:solidFill>
                              <a:prstDash val="solid"/>
                              <a:headEnd type="none" w="med" len="med"/>
                              <a:tailEnd type="none" w="med" len="med"/>
                            </a:ln>
                          </wps:spPr>
                          <wps:bodyPr upright="1"/>
                        </wps:wsp>
                        <wps:wsp>
                          <wps:cNvPr id="481" name="Line 485"/>
                          <wps:cNvCnPr/>
                          <wps:spPr>
                            <a:xfrm>
                              <a:off x="846" y="790"/>
                              <a:ext cx="0" cy="176"/>
                            </a:xfrm>
                            <a:prstGeom prst="line">
                              <a:avLst/>
                            </a:prstGeom>
                            <a:ln w="0" cap="flat" cmpd="sng">
                              <a:solidFill>
                                <a:srgbClr val="000000"/>
                              </a:solidFill>
                              <a:prstDash val="solid"/>
                              <a:headEnd type="none" w="med" len="med"/>
                              <a:tailEnd type="none" w="med" len="med"/>
                            </a:ln>
                          </wps:spPr>
                          <wps:bodyPr upright="1"/>
                        </wps:wsp>
                        <wps:wsp>
                          <wps:cNvPr id="482" name="Line 486"/>
                          <wps:cNvCnPr/>
                          <wps:spPr>
                            <a:xfrm>
                              <a:off x="993" y="790"/>
                              <a:ext cx="0" cy="380"/>
                            </a:xfrm>
                            <a:prstGeom prst="line">
                              <a:avLst/>
                            </a:prstGeom>
                            <a:ln w="0" cap="flat" cmpd="sng">
                              <a:solidFill>
                                <a:srgbClr val="000000"/>
                              </a:solidFill>
                              <a:prstDash val="solid"/>
                              <a:headEnd type="none" w="med" len="med"/>
                              <a:tailEnd type="none" w="med" len="med"/>
                            </a:ln>
                          </wps:spPr>
                          <wps:bodyPr upright="1"/>
                        </wps:wsp>
                        <wps:wsp>
                          <wps:cNvPr id="483" name="Line 487"/>
                          <wps:cNvCnPr/>
                          <wps:spPr>
                            <a:xfrm>
                              <a:off x="969" y="790"/>
                              <a:ext cx="0" cy="380"/>
                            </a:xfrm>
                            <a:prstGeom prst="line">
                              <a:avLst/>
                            </a:prstGeom>
                            <a:ln w="0" cap="flat" cmpd="sng">
                              <a:solidFill>
                                <a:srgbClr val="000000"/>
                              </a:solidFill>
                              <a:prstDash val="solid"/>
                              <a:headEnd type="none" w="med" len="med"/>
                              <a:tailEnd type="none" w="med" len="med"/>
                            </a:ln>
                          </wps:spPr>
                          <wps:bodyPr upright="1"/>
                        </wps:wsp>
                        <wps:wsp>
                          <wps:cNvPr id="484" name="Line 488"/>
                          <wps:cNvCnPr/>
                          <wps:spPr>
                            <a:xfrm>
                              <a:off x="981" y="790"/>
                              <a:ext cx="0" cy="172"/>
                            </a:xfrm>
                            <a:prstGeom prst="line">
                              <a:avLst/>
                            </a:prstGeom>
                            <a:ln w="0" cap="flat" cmpd="sng">
                              <a:solidFill>
                                <a:srgbClr val="000000"/>
                              </a:solidFill>
                              <a:prstDash val="solid"/>
                              <a:headEnd type="none" w="med" len="med"/>
                              <a:tailEnd type="none" w="med" len="med"/>
                            </a:ln>
                          </wps:spPr>
                          <wps:bodyPr upright="1"/>
                        </wps:wsp>
                        <wps:wsp>
                          <wps:cNvPr id="485" name="Line 489"/>
                          <wps:cNvCnPr/>
                          <wps:spPr>
                            <a:xfrm>
                              <a:off x="984" y="790"/>
                              <a:ext cx="0" cy="176"/>
                            </a:xfrm>
                            <a:prstGeom prst="line">
                              <a:avLst/>
                            </a:prstGeom>
                            <a:ln w="0" cap="flat" cmpd="sng">
                              <a:solidFill>
                                <a:srgbClr val="000000"/>
                              </a:solidFill>
                              <a:prstDash val="solid"/>
                              <a:headEnd type="none" w="med" len="med"/>
                              <a:tailEnd type="none" w="med" len="med"/>
                            </a:ln>
                          </wps:spPr>
                          <wps:bodyPr upright="1"/>
                        </wps:wsp>
                        <wps:wsp>
                          <wps:cNvPr id="486" name="Line 490"/>
                          <wps:cNvCnPr/>
                          <wps:spPr>
                            <a:xfrm>
                              <a:off x="1128" y="790"/>
                              <a:ext cx="0" cy="378"/>
                            </a:xfrm>
                            <a:prstGeom prst="line">
                              <a:avLst/>
                            </a:prstGeom>
                            <a:ln w="0" cap="flat" cmpd="sng">
                              <a:solidFill>
                                <a:srgbClr val="000000"/>
                              </a:solidFill>
                              <a:prstDash val="solid"/>
                              <a:headEnd type="none" w="med" len="med"/>
                              <a:tailEnd type="none" w="med" len="med"/>
                            </a:ln>
                          </wps:spPr>
                          <wps:bodyPr upright="1"/>
                        </wps:wsp>
                        <wps:wsp>
                          <wps:cNvPr id="487" name="Line 491"/>
                          <wps:cNvCnPr/>
                          <wps:spPr>
                            <a:xfrm>
                              <a:off x="1105" y="790"/>
                              <a:ext cx="0" cy="378"/>
                            </a:xfrm>
                            <a:prstGeom prst="line">
                              <a:avLst/>
                            </a:prstGeom>
                            <a:ln w="0" cap="flat" cmpd="sng">
                              <a:solidFill>
                                <a:srgbClr val="000000"/>
                              </a:solidFill>
                              <a:prstDash val="solid"/>
                              <a:headEnd type="none" w="med" len="med"/>
                              <a:tailEnd type="none" w="med" len="med"/>
                            </a:ln>
                          </wps:spPr>
                          <wps:bodyPr upright="1"/>
                        </wps:wsp>
                        <wps:wsp>
                          <wps:cNvPr id="488" name="Line 492"/>
                          <wps:cNvCnPr/>
                          <wps:spPr>
                            <a:xfrm>
                              <a:off x="1116" y="790"/>
                              <a:ext cx="0" cy="172"/>
                            </a:xfrm>
                            <a:prstGeom prst="line">
                              <a:avLst/>
                            </a:prstGeom>
                            <a:ln w="0" cap="flat" cmpd="sng">
                              <a:solidFill>
                                <a:srgbClr val="000000"/>
                              </a:solidFill>
                              <a:prstDash val="solid"/>
                              <a:headEnd type="none" w="med" len="med"/>
                              <a:tailEnd type="none" w="med" len="med"/>
                            </a:ln>
                          </wps:spPr>
                          <wps:bodyPr upright="1"/>
                        </wps:wsp>
                        <wps:wsp>
                          <wps:cNvPr id="489" name="Line 493"/>
                          <wps:cNvCnPr/>
                          <wps:spPr>
                            <a:xfrm>
                              <a:off x="1119" y="790"/>
                              <a:ext cx="0" cy="176"/>
                            </a:xfrm>
                            <a:prstGeom prst="line">
                              <a:avLst/>
                            </a:prstGeom>
                            <a:ln w="0" cap="flat" cmpd="sng">
                              <a:solidFill>
                                <a:srgbClr val="000000"/>
                              </a:solidFill>
                              <a:prstDash val="solid"/>
                              <a:headEnd type="none" w="med" len="med"/>
                              <a:tailEnd type="none" w="med" len="med"/>
                            </a:ln>
                          </wps:spPr>
                          <wps:bodyPr upright="1"/>
                        </wps:wsp>
                        <wps:wsp>
                          <wps:cNvPr id="490" name="Line 494"/>
                          <wps:cNvCnPr/>
                          <wps:spPr>
                            <a:xfrm>
                              <a:off x="1274" y="790"/>
                              <a:ext cx="0" cy="378"/>
                            </a:xfrm>
                            <a:prstGeom prst="line">
                              <a:avLst/>
                            </a:prstGeom>
                            <a:ln w="0" cap="flat" cmpd="sng">
                              <a:solidFill>
                                <a:srgbClr val="000000"/>
                              </a:solidFill>
                              <a:prstDash val="solid"/>
                              <a:headEnd type="none" w="med" len="med"/>
                              <a:tailEnd type="none" w="med" len="med"/>
                            </a:ln>
                          </wps:spPr>
                          <wps:bodyPr upright="1"/>
                        </wps:wsp>
                        <wps:wsp>
                          <wps:cNvPr id="491" name="Line 495"/>
                          <wps:cNvCnPr/>
                          <wps:spPr>
                            <a:xfrm>
                              <a:off x="1250" y="790"/>
                              <a:ext cx="0" cy="378"/>
                            </a:xfrm>
                            <a:prstGeom prst="line">
                              <a:avLst/>
                            </a:prstGeom>
                            <a:ln w="0" cap="flat" cmpd="sng">
                              <a:solidFill>
                                <a:srgbClr val="000000"/>
                              </a:solidFill>
                              <a:prstDash val="solid"/>
                              <a:headEnd type="none" w="med" len="med"/>
                              <a:tailEnd type="none" w="med" len="med"/>
                            </a:ln>
                          </wps:spPr>
                          <wps:bodyPr upright="1"/>
                        </wps:wsp>
                        <wps:wsp>
                          <wps:cNvPr id="492" name="Line 496"/>
                          <wps:cNvCnPr/>
                          <wps:spPr>
                            <a:xfrm>
                              <a:off x="1262" y="790"/>
                              <a:ext cx="0" cy="172"/>
                            </a:xfrm>
                            <a:prstGeom prst="line">
                              <a:avLst/>
                            </a:prstGeom>
                            <a:ln w="0" cap="flat" cmpd="sng">
                              <a:solidFill>
                                <a:srgbClr val="000000"/>
                              </a:solidFill>
                              <a:prstDash val="solid"/>
                              <a:headEnd type="none" w="med" len="med"/>
                              <a:tailEnd type="none" w="med" len="med"/>
                            </a:ln>
                          </wps:spPr>
                          <wps:bodyPr upright="1"/>
                        </wps:wsp>
                        <wps:wsp>
                          <wps:cNvPr id="493" name="Line 497"/>
                          <wps:cNvCnPr/>
                          <wps:spPr>
                            <a:xfrm>
                              <a:off x="1264" y="790"/>
                              <a:ext cx="0" cy="176"/>
                            </a:xfrm>
                            <a:prstGeom prst="line">
                              <a:avLst/>
                            </a:prstGeom>
                            <a:ln w="0" cap="flat" cmpd="sng">
                              <a:solidFill>
                                <a:srgbClr val="000000"/>
                              </a:solidFill>
                              <a:prstDash val="solid"/>
                              <a:headEnd type="none" w="med" len="med"/>
                              <a:tailEnd type="none" w="med" len="med"/>
                            </a:ln>
                          </wps:spPr>
                          <wps:bodyPr upright="1"/>
                        </wps:wsp>
                        <wps:wsp>
                          <wps:cNvPr id="494" name="Line 498"/>
                          <wps:cNvCnPr/>
                          <wps:spPr>
                            <a:xfrm>
                              <a:off x="1413" y="790"/>
                              <a:ext cx="0" cy="378"/>
                            </a:xfrm>
                            <a:prstGeom prst="line">
                              <a:avLst/>
                            </a:prstGeom>
                            <a:ln w="0" cap="flat" cmpd="sng">
                              <a:solidFill>
                                <a:srgbClr val="000000"/>
                              </a:solidFill>
                              <a:prstDash val="solid"/>
                              <a:headEnd type="none" w="med" len="med"/>
                              <a:tailEnd type="none" w="med" len="med"/>
                            </a:ln>
                          </wps:spPr>
                          <wps:bodyPr upright="1"/>
                        </wps:wsp>
                        <wps:wsp>
                          <wps:cNvPr id="495" name="Line 499"/>
                          <wps:cNvCnPr/>
                          <wps:spPr>
                            <a:xfrm>
                              <a:off x="1390" y="790"/>
                              <a:ext cx="0" cy="378"/>
                            </a:xfrm>
                            <a:prstGeom prst="line">
                              <a:avLst/>
                            </a:prstGeom>
                            <a:ln w="0" cap="flat" cmpd="sng">
                              <a:solidFill>
                                <a:srgbClr val="000000"/>
                              </a:solidFill>
                              <a:prstDash val="solid"/>
                              <a:headEnd type="none" w="med" len="med"/>
                              <a:tailEnd type="none" w="med" len="med"/>
                            </a:ln>
                          </wps:spPr>
                          <wps:bodyPr upright="1"/>
                        </wps:wsp>
                        <wps:wsp>
                          <wps:cNvPr id="496" name="Line 500"/>
                          <wps:cNvCnPr/>
                          <wps:spPr>
                            <a:xfrm>
                              <a:off x="1401" y="790"/>
                              <a:ext cx="0" cy="172"/>
                            </a:xfrm>
                            <a:prstGeom prst="line">
                              <a:avLst/>
                            </a:prstGeom>
                            <a:ln w="0" cap="flat" cmpd="sng">
                              <a:solidFill>
                                <a:srgbClr val="000000"/>
                              </a:solidFill>
                              <a:prstDash val="solid"/>
                              <a:headEnd type="none" w="med" len="med"/>
                              <a:tailEnd type="none" w="med" len="med"/>
                            </a:ln>
                          </wps:spPr>
                          <wps:bodyPr upright="1"/>
                        </wps:wsp>
                        <wps:wsp>
                          <wps:cNvPr id="497" name="Line 501"/>
                          <wps:cNvCnPr/>
                          <wps:spPr>
                            <a:xfrm>
                              <a:off x="1404" y="790"/>
                              <a:ext cx="0" cy="176"/>
                            </a:xfrm>
                            <a:prstGeom prst="line">
                              <a:avLst/>
                            </a:prstGeom>
                            <a:ln w="0" cap="flat" cmpd="sng">
                              <a:solidFill>
                                <a:srgbClr val="000000"/>
                              </a:solidFill>
                              <a:prstDash val="solid"/>
                              <a:headEnd type="none" w="med" len="med"/>
                              <a:tailEnd type="none" w="med" len="med"/>
                            </a:ln>
                          </wps:spPr>
                          <wps:bodyPr upright="1"/>
                        </wps:wsp>
                        <wps:wsp>
                          <wps:cNvPr id="498" name="Line 502"/>
                          <wps:cNvCnPr/>
                          <wps:spPr>
                            <a:xfrm>
                              <a:off x="1554" y="790"/>
                              <a:ext cx="0" cy="378"/>
                            </a:xfrm>
                            <a:prstGeom prst="line">
                              <a:avLst/>
                            </a:prstGeom>
                            <a:ln w="0" cap="flat" cmpd="sng">
                              <a:solidFill>
                                <a:srgbClr val="000000"/>
                              </a:solidFill>
                              <a:prstDash val="solid"/>
                              <a:headEnd type="none" w="med" len="med"/>
                              <a:tailEnd type="none" w="med" len="med"/>
                            </a:ln>
                          </wps:spPr>
                          <wps:bodyPr upright="1"/>
                        </wps:wsp>
                        <wps:wsp>
                          <wps:cNvPr id="499" name="Line 503"/>
                          <wps:cNvCnPr/>
                          <wps:spPr>
                            <a:xfrm>
                              <a:off x="1530" y="790"/>
                              <a:ext cx="0" cy="378"/>
                            </a:xfrm>
                            <a:prstGeom prst="line">
                              <a:avLst/>
                            </a:prstGeom>
                            <a:ln w="0" cap="flat" cmpd="sng">
                              <a:solidFill>
                                <a:srgbClr val="000000"/>
                              </a:solidFill>
                              <a:prstDash val="solid"/>
                              <a:headEnd type="none" w="med" len="med"/>
                              <a:tailEnd type="none" w="med" len="med"/>
                            </a:ln>
                          </wps:spPr>
                          <wps:bodyPr upright="1"/>
                        </wps:wsp>
                        <wps:wsp>
                          <wps:cNvPr id="500" name="Line 504"/>
                          <wps:cNvCnPr/>
                          <wps:spPr>
                            <a:xfrm>
                              <a:off x="1542" y="790"/>
                              <a:ext cx="0" cy="172"/>
                            </a:xfrm>
                            <a:prstGeom prst="line">
                              <a:avLst/>
                            </a:prstGeom>
                            <a:ln w="0" cap="flat" cmpd="sng">
                              <a:solidFill>
                                <a:srgbClr val="000000"/>
                              </a:solidFill>
                              <a:prstDash val="solid"/>
                              <a:headEnd type="none" w="med" len="med"/>
                              <a:tailEnd type="none" w="med" len="med"/>
                            </a:ln>
                          </wps:spPr>
                          <wps:bodyPr upright="1"/>
                        </wps:wsp>
                        <wps:wsp>
                          <wps:cNvPr id="501" name="Line 505"/>
                          <wps:cNvCnPr/>
                          <wps:spPr>
                            <a:xfrm>
                              <a:off x="1545" y="790"/>
                              <a:ext cx="0" cy="176"/>
                            </a:xfrm>
                            <a:prstGeom prst="line">
                              <a:avLst/>
                            </a:prstGeom>
                            <a:ln w="0" cap="flat" cmpd="sng">
                              <a:solidFill>
                                <a:srgbClr val="000000"/>
                              </a:solidFill>
                              <a:prstDash val="solid"/>
                              <a:headEnd type="none" w="med" len="med"/>
                              <a:tailEnd type="none" w="med" len="med"/>
                            </a:ln>
                          </wps:spPr>
                          <wps:bodyPr upright="1"/>
                        </wps:wsp>
                        <wps:wsp>
                          <wps:cNvPr id="502" name="Line 506"/>
                          <wps:cNvCnPr/>
                          <wps:spPr>
                            <a:xfrm>
                              <a:off x="806" y="790"/>
                              <a:ext cx="76" cy="0"/>
                            </a:xfrm>
                            <a:prstGeom prst="line">
                              <a:avLst/>
                            </a:prstGeom>
                            <a:ln w="0" cap="flat" cmpd="sng">
                              <a:solidFill>
                                <a:srgbClr val="000000"/>
                              </a:solidFill>
                              <a:prstDash val="solid"/>
                              <a:headEnd type="none" w="med" len="med"/>
                              <a:tailEnd type="none" w="med" len="med"/>
                            </a:ln>
                          </wps:spPr>
                          <wps:bodyPr upright="1"/>
                        </wps:wsp>
                        <wps:wsp>
                          <wps:cNvPr id="503" name="Line 507"/>
                          <wps:cNvCnPr/>
                          <wps:spPr>
                            <a:xfrm>
                              <a:off x="668" y="1168"/>
                              <a:ext cx="75" cy="0"/>
                            </a:xfrm>
                            <a:prstGeom prst="line">
                              <a:avLst/>
                            </a:prstGeom>
                            <a:ln w="0" cap="flat" cmpd="sng">
                              <a:solidFill>
                                <a:srgbClr val="000000"/>
                              </a:solidFill>
                              <a:prstDash val="solid"/>
                              <a:headEnd type="none" w="med" len="med"/>
                              <a:tailEnd type="none" w="med" len="med"/>
                            </a:ln>
                          </wps:spPr>
                          <wps:bodyPr upright="1"/>
                        </wps:wsp>
                        <wps:wsp>
                          <wps:cNvPr id="504" name="Line 508"/>
                          <wps:cNvCnPr/>
                          <wps:spPr>
                            <a:xfrm>
                              <a:off x="806" y="1168"/>
                              <a:ext cx="76" cy="0"/>
                            </a:xfrm>
                            <a:prstGeom prst="line">
                              <a:avLst/>
                            </a:prstGeom>
                            <a:ln w="0" cap="flat" cmpd="sng">
                              <a:solidFill>
                                <a:srgbClr val="000000"/>
                              </a:solidFill>
                              <a:prstDash val="solid"/>
                              <a:headEnd type="none" w="med" len="med"/>
                              <a:tailEnd type="none" w="med" len="med"/>
                            </a:ln>
                          </wps:spPr>
                          <wps:bodyPr upright="1"/>
                        </wps:wsp>
                        <wps:wsp>
                          <wps:cNvPr id="505" name="Line 509"/>
                          <wps:cNvCnPr/>
                          <wps:spPr>
                            <a:xfrm>
                              <a:off x="944" y="790"/>
                              <a:ext cx="76" cy="0"/>
                            </a:xfrm>
                            <a:prstGeom prst="line">
                              <a:avLst/>
                            </a:prstGeom>
                            <a:ln w="0" cap="flat" cmpd="sng">
                              <a:solidFill>
                                <a:srgbClr val="000000"/>
                              </a:solidFill>
                              <a:prstDash val="solid"/>
                              <a:headEnd type="none" w="med" len="med"/>
                              <a:tailEnd type="none" w="med" len="med"/>
                            </a:ln>
                          </wps:spPr>
                          <wps:bodyPr upright="1"/>
                        </wps:wsp>
                        <wps:wsp>
                          <wps:cNvPr id="506" name="Line 510"/>
                          <wps:cNvCnPr/>
                          <wps:spPr>
                            <a:xfrm>
                              <a:off x="944" y="1170"/>
                              <a:ext cx="76" cy="0"/>
                            </a:xfrm>
                            <a:prstGeom prst="line">
                              <a:avLst/>
                            </a:prstGeom>
                            <a:ln w="0" cap="flat" cmpd="sng">
                              <a:solidFill>
                                <a:srgbClr val="000000"/>
                              </a:solidFill>
                              <a:prstDash val="solid"/>
                              <a:headEnd type="none" w="med" len="med"/>
                              <a:tailEnd type="none" w="med" len="med"/>
                            </a:ln>
                          </wps:spPr>
                          <wps:bodyPr upright="1"/>
                        </wps:wsp>
                        <wps:wsp>
                          <wps:cNvPr id="507" name="Line 511"/>
                          <wps:cNvCnPr/>
                          <wps:spPr>
                            <a:xfrm>
                              <a:off x="1083" y="790"/>
                              <a:ext cx="75" cy="0"/>
                            </a:xfrm>
                            <a:prstGeom prst="line">
                              <a:avLst/>
                            </a:prstGeom>
                            <a:ln w="0" cap="flat" cmpd="sng">
                              <a:solidFill>
                                <a:srgbClr val="000000"/>
                              </a:solidFill>
                              <a:prstDash val="solid"/>
                              <a:headEnd type="none" w="med" len="med"/>
                              <a:tailEnd type="none" w="med" len="med"/>
                            </a:ln>
                          </wps:spPr>
                          <wps:bodyPr upright="1"/>
                        </wps:wsp>
                        <wps:wsp>
                          <wps:cNvPr id="508" name="Line 512"/>
                          <wps:cNvCnPr/>
                          <wps:spPr>
                            <a:xfrm>
                              <a:off x="1083" y="1168"/>
                              <a:ext cx="75" cy="0"/>
                            </a:xfrm>
                            <a:prstGeom prst="line">
                              <a:avLst/>
                            </a:prstGeom>
                            <a:ln w="0" cap="flat" cmpd="sng">
                              <a:solidFill>
                                <a:srgbClr val="000000"/>
                              </a:solidFill>
                              <a:prstDash val="solid"/>
                              <a:headEnd type="none" w="med" len="med"/>
                              <a:tailEnd type="none" w="med" len="med"/>
                            </a:ln>
                          </wps:spPr>
                          <wps:bodyPr upright="1"/>
                        </wps:wsp>
                        <wps:wsp>
                          <wps:cNvPr id="509" name="Line 513"/>
                          <wps:cNvCnPr/>
                          <wps:spPr>
                            <a:xfrm>
                              <a:off x="1246" y="945"/>
                              <a:ext cx="23" cy="34"/>
                            </a:xfrm>
                            <a:prstGeom prst="line">
                              <a:avLst/>
                            </a:prstGeom>
                            <a:ln w="0" cap="flat" cmpd="sng">
                              <a:solidFill>
                                <a:srgbClr val="000000"/>
                              </a:solidFill>
                              <a:prstDash val="solid"/>
                              <a:headEnd type="none" w="med" len="med"/>
                              <a:tailEnd type="none" w="med" len="med"/>
                            </a:ln>
                          </wps:spPr>
                          <wps:bodyPr upright="1"/>
                        </wps:wsp>
                        <wps:wsp>
                          <wps:cNvPr id="510" name="Line 514"/>
                          <wps:cNvCnPr/>
                          <wps:spPr>
                            <a:xfrm>
                              <a:off x="1246" y="979"/>
                              <a:ext cx="23" cy="34"/>
                            </a:xfrm>
                            <a:prstGeom prst="line">
                              <a:avLst/>
                            </a:prstGeom>
                            <a:ln w="0" cap="flat" cmpd="sng">
                              <a:solidFill>
                                <a:srgbClr val="000000"/>
                              </a:solidFill>
                              <a:prstDash val="solid"/>
                              <a:headEnd type="none" w="med" len="med"/>
                              <a:tailEnd type="none" w="med" len="med"/>
                            </a:ln>
                          </wps:spPr>
                          <wps:bodyPr upright="1"/>
                        </wps:wsp>
                        <wps:wsp>
                          <wps:cNvPr id="511" name="Line 515"/>
                          <wps:cNvCnPr/>
                          <wps:spPr>
                            <a:xfrm>
                              <a:off x="1257" y="790"/>
                              <a:ext cx="0" cy="172"/>
                            </a:xfrm>
                            <a:prstGeom prst="line">
                              <a:avLst/>
                            </a:prstGeom>
                            <a:ln w="0" cap="flat" cmpd="sng">
                              <a:solidFill>
                                <a:srgbClr val="000000"/>
                              </a:solidFill>
                              <a:prstDash val="solid"/>
                              <a:headEnd type="none" w="med" len="med"/>
                              <a:tailEnd type="none" w="med" len="med"/>
                            </a:ln>
                          </wps:spPr>
                          <wps:bodyPr upright="1"/>
                        </wps:wsp>
                        <wps:wsp>
                          <wps:cNvPr id="512" name="Line 516"/>
                          <wps:cNvCnPr/>
                          <wps:spPr>
                            <a:xfrm>
                              <a:off x="1260" y="790"/>
                              <a:ext cx="0" cy="176"/>
                            </a:xfrm>
                            <a:prstGeom prst="line">
                              <a:avLst/>
                            </a:prstGeom>
                            <a:ln w="0" cap="flat" cmpd="sng">
                              <a:solidFill>
                                <a:srgbClr val="000000"/>
                              </a:solidFill>
                              <a:prstDash val="solid"/>
                              <a:headEnd type="none" w="med" len="med"/>
                              <a:tailEnd type="none" w="med" len="med"/>
                            </a:ln>
                          </wps:spPr>
                          <wps:bodyPr upright="1"/>
                        </wps:wsp>
                        <wps:wsp>
                          <wps:cNvPr id="513" name="Line 517"/>
                          <wps:cNvCnPr/>
                          <wps:spPr>
                            <a:xfrm flipV="1">
                              <a:off x="1257" y="996"/>
                              <a:ext cx="0" cy="172"/>
                            </a:xfrm>
                            <a:prstGeom prst="line">
                              <a:avLst/>
                            </a:prstGeom>
                            <a:ln w="0" cap="flat" cmpd="sng">
                              <a:solidFill>
                                <a:srgbClr val="000000"/>
                              </a:solidFill>
                              <a:prstDash val="solid"/>
                              <a:headEnd type="none" w="med" len="med"/>
                              <a:tailEnd type="none" w="med" len="med"/>
                            </a:ln>
                          </wps:spPr>
                          <wps:bodyPr upright="1"/>
                        </wps:wsp>
                        <wps:wsp>
                          <wps:cNvPr id="514" name="Line 518"/>
                          <wps:cNvCnPr/>
                          <wps:spPr>
                            <a:xfrm flipV="1">
                              <a:off x="1260" y="1000"/>
                              <a:ext cx="0" cy="168"/>
                            </a:xfrm>
                            <a:prstGeom prst="line">
                              <a:avLst/>
                            </a:prstGeom>
                            <a:ln w="0" cap="flat" cmpd="sng">
                              <a:solidFill>
                                <a:srgbClr val="000000"/>
                              </a:solidFill>
                              <a:prstDash val="solid"/>
                              <a:headEnd type="none" w="med" len="med"/>
                              <a:tailEnd type="none" w="med" len="med"/>
                            </a:ln>
                          </wps:spPr>
                          <wps:bodyPr upright="1"/>
                        </wps:wsp>
                        <wps:wsp>
                          <wps:cNvPr id="515" name="Line 519"/>
                          <wps:cNvCnPr/>
                          <wps:spPr>
                            <a:xfrm>
                              <a:off x="1267" y="790"/>
                              <a:ext cx="0" cy="378"/>
                            </a:xfrm>
                            <a:prstGeom prst="line">
                              <a:avLst/>
                            </a:prstGeom>
                            <a:ln w="0" cap="flat" cmpd="sng">
                              <a:solidFill>
                                <a:srgbClr val="000000"/>
                              </a:solidFill>
                              <a:prstDash val="solid"/>
                              <a:headEnd type="none" w="med" len="med"/>
                              <a:tailEnd type="none" w="med" len="med"/>
                            </a:ln>
                          </wps:spPr>
                          <wps:bodyPr upright="1"/>
                        </wps:wsp>
                        <wps:wsp>
                          <wps:cNvPr id="516" name="Line 520"/>
                          <wps:cNvCnPr/>
                          <wps:spPr>
                            <a:xfrm>
                              <a:off x="1243" y="790"/>
                              <a:ext cx="0" cy="378"/>
                            </a:xfrm>
                            <a:prstGeom prst="line">
                              <a:avLst/>
                            </a:prstGeom>
                            <a:ln w="0" cap="flat" cmpd="sng">
                              <a:solidFill>
                                <a:srgbClr val="000000"/>
                              </a:solidFill>
                              <a:prstDash val="solid"/>
                              <a:headEnd type="none" w="med" len="med"/>
                              <a:tailEnd type="none" w="med" len="med"/>
                            </a:ln>
                          </wps:spPr>
                          <wps:bodyPr upright="1"/>
                        </wps:wsp>
                        <wps:wsp>
                          <wps:cNvPr id="517" name="Line 521"/>
                          <wps:cNvCnPr/>
                          <wps:spPr>
                            <a:xfrm>
                              <a:off x="1255" y="790"/>
                              <a:ext cx="0" cy="172"/>
                            </a:xfrm>
                            <a:prstGeom prst="line">
                              <a:avLst/>
                            </a:prstGeom>
                            <a:ln w="0" cap="flat" cmpd="sng">
                              <a:solidFill>
                                <a:srgbClr val="000000"/>
                              </a:solidFill>
                              <a:prstDash val="solid"/>
                              <a:headEnd type="none" w="med" len="med"/>
                              <a:tailEnd type="none" w="med" len="med"/>
                            </a:ln>
                          </wps:spPr>
                          <wps:bodyPr upright="1"/>
                        </wps:wsp>
                        <wps:wsp>
                          <wps:cNvPr id="518" name="Line 522"/>
                          <wps:cNvCnPr/>
                          <wps:spPr>
                            <a:xfrm>
                              <a:off x="1257" y="790"/>
                              <a:ext cx="0" cy="176"/>
                            </a:xfrm>
                            <a:prstGeom prst="line">
                              <a:avLst/>
                            </a:prstGeom>
                            <a:ln w="0" cap="flat" cmpd="sng">
                              <a:solidFill>
                                <a:srgbClr val="000000"/>
                              </a:solidFill>
                              <a:prstDash val="solid"/>
                              <a:headEnd type="none" w="med" len="med"/>
                              <a:tailEnd type="none" w="med" len="med"/>
                            </a:ln>
                          </wps:spPr>
                          <wps:bodyPr upright="1"/>
                        </wps:wsp>
                        <wps:wsp>
                          <wps:cNvPr id="519" name="Line 523"/>
                          <wps:cNvCnPr/>
                          <wps:spPr>
                            <a:xfrm>
                              <a:off x="1221" y="790"/>
                              <a:ext cx="75" cy="0"/>
                            </a:xfrm>
                            <a:prstGeom prst="line">
                              <a:avLst/>
                            </a:prstGeom>
                            <a:ln w="0" cap="flat" cmpd="sng">
                              <a:solidFill>
                                <a:srgbClr val="000000"/>
                              </a:solidFill>
                              <a:prstDash val="solid"/>
                              <a:headEnd type="none" w="med" len="med"/>
                              <a:tailEnd type="none" w="med" len="med"/>
                            </a:ln>
                          </wps:spPr>
                          <wps:bodyPr upright="1"/>
                        </wps:wsp>
                        <wps:wsp>
                          <wps:cNvPr id="520" name="Line 524"/>
                          <wps:cNvCnPr/>
                          <wps:spPr>
                            <a:xfrm>
                              <a:off x="1221" y="1168"/>
                              <a:ext cx="75" cy="0"/>
                            </a:xfrm>
                            <a:prstGeom prst="line">
                              <a:avLst/>
                            </a:prstGeom>
                            <a:ln w="0" cap="flat" cmpd="sng">
                              <a:solidFill>
                                <a:srgbClr val="000000"/>
                              </a:solidFill>
                              <a:prstDash val="solid"/>
                              <a:headEnd type="none" w="med" len="med"/>
                              <a:tailEnd type="none" w="med" len="med"/>
                            </a:ln>
                          </wps:spPr>
                          <wps:bodyPr upright="1"/>
                        </wps:wsp>
                        <wps:wsp>
                          <wps:cNvPr id="521" name="Line 525"/>
                          <wps:cNvCnPr/>
                          <wps:spPr>
                            <a:xfrm>
                              <a:off x="1384" y="945"/>
                              <a:ext cx="24" cy="34"/>
                            </a:xfrm>
                            <a:prstGeom prst="line">
                              <a:avLst/>
                            </a:prstGeom>
                            <a:ln w="0" cap="flat" cmpd="sng">
                              <a:solidFill>
                                <a:srgbClr val="000000"/>
                              </a:solidFill>
                              <a:prstDash val="solid"/>
                              <a:headEnd type="none" w="med" len="med"/>
                              <a:tailEnd type="none" w="med" len="med"/>
                            </a:ln>
                          </wps:spPr>
                          <wps:bodyPr upright="1"/>
                        </wps:wsp>
                        <wps:wsp>
                          <wps:cNvPr id="522" name="Line 526"/>
                          <wps:cNvCnPr/>
                          <wps:spPr>
                            <a:xfrm>
                              <a:off x="1384" y="979"/>
                              <a:ext cx="24" cy="34"/>
                            </a:xfrm>
                            <a:prstGeom prst="line">
                              <a:avLst/>
                            </a:prstGeom>
                            <a:ln w="0" cap="flat" cmpd="sng">
                              <a:solidFill>
                                <a:srgbClr val="000000"/>
                              </a:solidFill>
                              <a:prstDash val="solid"/>
                              <a:headEnd type="none" w="med" len="med"/>
                              <a:tailEnd type="none" w="med" len="med"/>
                            </a:ln>
                          </wps:spPr>
                          <wps:bodyPr upright="1"/>
                        </wps:wsp>
                        <wps:wsp>
                          <wps:cNvPr id="523" name="Line 527"/>
                          <wps:cNvCnPr/>
                          <wps:spPr>
                            <a:xfrm>
                              <a:off x="1395" y="790"/>
                              <a:ext cx="0" cy="172"/>
                            </a:xfrm>
                            <a:prstGeom prst="line">
                              <a:avLst/>
                            </a:prstGeom>
                            <a:ln w="0" cap="flat" cmpd="sng">
                              <a:solidFill>
                                <a:srgbClr val="000000"/>
                              </a:solidFill>
                              <a:prstDash val="solid"/>
                              <a:headEnd type="none" w="med" len="med"/>
                              <a:tailEnd type="none" w="med" len="med"/>
                            </a:ln>
                          </wps:spPr>
                          <wps:bodyPr upright="1"/>
                        </wps:wsp>
                        <wps:wsp>
                          <wps:cNvPr id="524" name="Line 528"/>
                          <wps:cNvCnPr/>
                          <wps:spPr>
                            <a:xfrm>
                              <a:off x="1398" y="790"/>
                              <a:ext cx="0" cy="176"/>
                            </a:xfrm>
                            <a:prstGeom prst="line">
                              <a:avLst/>
                            </a:prstGeom>
                            <a:ln w="0" cap="flat" cmpd="sng">
                              <a:solidFill>
                                <a:srgbClr val="000000"/>
                              </a:solidFill>
                              <a:prstDash val="solid"/>
                              <a:headEnd type="none" w="med" len="med"/>
                              <a:tailEnd type="none" w="med" len="med"/>
                            </a:ln>
                          </wps:spPr>
                          <wps:bodyPr upright="1"/>
                        </wps:wsp>
                        <wps:wsp>
                          <wps:cNvPr id="525" name="Line 529"/>
                          <wps:cNvCnPr/>
                          <wps:spPr>
                            <a:xfrm flipV="1">
                              <a:off x="1395" y="996"/>
                              <a:ext cx="0" cy="172"/>
                            </a:xfrm>
                            <a:prstGeom prst="line">
                              <a:avLst/>
                            </a:prstGeom>
                            <a:ln w="0" cap="flat" cmpd="sng">
                              <a:solidFill>
                                <a:srgbClr val="000000"/>
                              </a:solidFill>
                              <a:prstDash val="solid"/>
                              <a:headEnd type="none" w="med" len="med"/>
                              <a:tailEnd type="none" w="med" len="med"/>
                            </a:ln>
                          </wps:spPr>
                          <wps:bodyPr upright="1"/>
                        </wps:wsp>
                        <wps:wsp>
                          <wps:cNvPr id="526" name="Line 530"/>
                          <wps:cNvCnPr/>
                          <wps:spPr>
                            <a:xfrm flipV="1">
                              <a:off x="1398" y="1000"/>
                              <a:ext cx="0" cy="168"/>
                            </a:xfrm>
                            <a:prstGeom prst="line">
                              <a:avLst/>
                            </a:prstGeom>
                            <a:ln w="0" cap="flat" cmpd="sng">
                              <a:solidFill>
                                <a:srgbClr val="000000"/>
                              </a:solidFill>
                              <a:prstDash val="solid"/>
                              <a:headEnd type="none" w="med" len="med"/>
                              <a:tailEnd type="none" w="med" len="med"/>
                            </a:ln>
                          </wps:spPr>
                          <wps:bodyPr upright="1"/>
                        </wps:wsp>
                        <wps:wsp>
                          <wps:cNvPr id="527" name="Line 531"/>
                          <wps:cNvCnPr/>
                          <wps:spPr>
                            <a:xfrm>
                              <a:off x="1405" y="790"/>
                              <a:ext cx="0" cy="378"/>
                            </a:xfrm>
                            <a:prstGeom prst="line">
                              <a:avLst/>
                            </a:prstGeom>
                            <a:ln w="0" cap="flat" cmpd="sng">
                              <a:solidFill>
                                <a:srgbClr val="000000"/>
                              </a:solidFill>
                              <a:prstDash val="solid"/>
                              <a:headEnd type="none" w="med" len="med"/>
                              <a:tailEnd type="none" w="med" len="med"/>
                            </a:ln>
                          </wps:spPr>
                          <wps:bodyPr upright="1"/>
                        </wps:wsp>
                        <wps:wsp>
                          <wps:cNvPr id="528" name="Line 532"/>
                          <wps:cNvCnPr/>
                          <wps:spPr>
                            <a:xfrm>
                              <a:off x="1382" y="790"/>
                              <a:ext cx="0" cy="378"/>
                            </a:xfrm>
                            <a:prstGeom prst="line">
                              <a:avLst/>
                            </a:prstGeom>
                            <a:ln w="0" cap="flat" cmpd="sng">
                              <a:solidFill>
                                <a:srgbClr val="000000"/>
                              </a:solidFill>
                              <a:prstDash val="solid"/>
                              <a:headEnd type="none" w="med" len="med"/>
                              <a:tailEnd type="none" w="med" len="med"/>
                            </a:ln>
                          </wps:spPr>
                          <wps:bodyPr upright="1"/>
                        </wps:wsp>
                        <wps:wsp>
                          <wps:cNvPr id="529" name="Line 533"/>
                          <wps:cNvCnPr/>
                          <wps:spPr>
                            <a:xfrm>
                              <a:off x="1393" y="790"/>
                              <a:ext cx="0" cy="172"/>
                            </a:xfrm>
                            <a:prstGeom prst="line">
                              <a:avLst/>
                            </a:prstGeom>
                            <a:ln w="0" cap="flat" cmpd="sng">
                              <a:solidFill>
                                <a:srgbClr val="000000"/>
                              </a:solidFill>
                              <a:prstDash val="solid"/>
                              <a:headEnd type="none" w="med" len="med"/>
                              <a:tailEnd type="none" w="med" len="med"/>
                            </a:ln>
                          </wps:spPr>
                          <wps:bodyPr upright="1"/>
                        </wps:wsp>
                        <wps:wsp>
                          <wps:cNvPr id="530" name="Line 534"/>
                          <wps:cNvCnPr/>
                          <wps:spPr>
                            <a:xfrm>
                              <a:off x="1396" y="790"/>
                              <a:ext cx="0" cy="176"/>
                            </a:xfrm>
                            <a:prstGeom prst="line">
                              <a:avLst/>
                            </a:prstGeom>
                            <a:ln w="0" cap="flat" cmpd="sng">
                              <a:solidFill>
                                <a:srgbClr val="000000"/>
                              </a:solidFill>
                              <a:prstDash val="solid"/>
                              <a:headEnd type="none" w="med" len="med"/>
                              <a:tailEnd type="none" w="med" len="med"/>
                            </a:ln>
                          </wps:spPr>
                          <wps:bodyPr upright="1"/>
                        </wps:wsp>
                        <wps:wsp>
                          <wps:cNvPr id="531" name="Line 535"/>
                          <wps:cNvCnPr/>
                          <wps:spPr>
                            <a:xfrm>
                              <a:off x="1360" y="790"/>
                              <a:ext cx="75" cy="0"/>
                            </a:xfrm>
                            <a:prstGeom prst="line">
                              <a:avLst/>
                            </a:prstGeom>
                            <a:ln w="0" cap="flat" cmpd="sng">
                              <a:solidFill>
                                <a:srgbClr val="000000"/>
                              </a:solidFill>
                              <a:prstDash val="solid"/>
                              <a:headEnd type="none" w="med" len="med"/>
                              <a:tailEnd type="none" w="med" len="med"/>
                            </a:ln>
                          </wps:spPr>
                          <wps:bodyPr upright="1"/>
                        </wps:wsp>
                        <wps:wsp>
                          <wps:cNvPr id="532" name="Line 536"/>
                          <wps:cNvCnPr/>
                          <wps:spPr>
                            <a:xfrm>
                              <a:off x="1360" y="1168"/>
                              <a:ext cx="75" cy="0"/>
                            </a:xfrm>
                            <a:prstGeom prst="line">
                              <a:avLst/>
                            </a:prstGeom>
                            <a:ln w="0" cap="flat" cmpd="sng">
                              <a:solidFill>
                                <a:srgbClr val="000000"/>
                              </a:solidFill>
                              <a:prstDash val="solid"/>
                              <a:headEnd type="none" w="med" len="med"/>
                              <a:tailEnd type="none" w="med" len="med"/>
                            </a:ln>
                          </wps:spPr>
                          <wps:bodyPr upright="1"/>
                        </wps:wsp>
                        <wps:wsp>
                          <wps:cNvPr id="533" name="Line 537"/>
                          <wps:cNvCnPr/>
                          <wps:spPr>
                            <a:xfrm>
                              <a:off x="1523" y="945"/>
                              <a:ext cx="23" cy="34"/>
                            </a:xfrm>
                            <a:prstGeom prst="line">
                              <a:avLst/>
                            </a:prstGeom>
                            <a:ln w="0" cap="flat" cmpd="sng">
                              <a:solidFill>
                                <a:srgbClr val="000000"/>
                              </a:solidFill>
                              <a:prstDash val="solid"/>
                              <a:headEnd type="none" w="med" len="med"/>
                              <a:tailEnd type="none" w="med" len="med"/>
                            </a:ln>
                          </wps:spPr>
                          <wps:bodyPr upright="1"/>
                        </wps:wsp>
                        <wps:wsp>
                          <wps:cNvPr id="534" name="Line 538"/>
                          <wps:cNvCnPr/>
                          <wps:spPr>
                            <a:xfrm>
                              <a:off x="1523" y="979"/>
                              <a:ext cx="23" cy="34"/>
                            </a:xfrm>
                            <a:prstGeom prst="line">
                              <a:avLst/>
                            </a:prstGeom>
                            <a:ln w="0" cap="flat" cmpd="sng">
                              <a:solidFill>
                                <a:srgbClr val="000000"/>
                              </a:solidFill>
                              <a:prstDash val="solid"/>
                              <a:headEnd type="none" w="med" len="med"/>
                              <a:tailEnd type="none" w="med" len="med"/>
                            </a:ln>
                          </wps:spPr>
                          <wps:bodyPr upright="1"/>
                        </wps:wsp>
                        <wps:wsp>
                          <wps:cNvPr id="535" name="Line 539"/>
                          <wps:cNvCnPr/>
                          <wps:spPr>
                            <a:xfrm>
                              <a:off x="1534" y="790"/>
                              <a:ext cx="0" cy="172"/>
                            </a:xfrm>
                            <a:prstGeom prst="line">
                              <a:avLst/>
                            </a:prstGeom>
                            <a:ln w="0" cap="flat" cmpd="sng">
                              <a:solidFill>
                                <a:srgbClr val="000000"/>
                              </a:solidFill>
                              <a:prstDash val="solid"/>
                              <a:headEnd type="none" w="med" len="med"/>
                              <a:tailEnd type="none" w="med" len="med"/>
                            </a:ln>
                          </wps:spPr>
                          <wps:bodyPr upright="1"/>
                        </wps:wsp>
                        <wps:wsp>
                          <wps:cNvPr id="536" name="Line 540"/>
                          <wps:cNvCnPr/>
                          <wps:spPr>
                            <a:xfrm>
                              <a:off x="1537" y="790"/>
                              <a:ext cx="0" cy="176"/>
                            </a:xfrm>
                            <a:prstGeom prst="line">
                              <a:avLst/>
                            </a:prstGeom>
                            <a:ln w="0" cap="flat" cmpd="sng">
                              <a:solidFill>
                                <a:srgbClr val="000000"/>
                              </a:solidFill>
                              <a:prstDash val="solid"/>
                              <a:headEnd type="none" w="med" len="med"/>
                              <a:tailEnd type="none" w="med" len="med"/>
                            </a:ln>
                          </wps:spPr>
                          <wps:bodyPr upright="1"/>
                        </wps:wsp>
                        <wps:wsp>
                          <wps:cNvPr id="537" name="Line 541"/>
                          <wps:cNvCnPr/>
                          <wps:spPr>
                            <a:xfrm flipV="1">
                              <a:off x="1534" y="996"/>
                              <a:ext cx="0" cy="172"/>
                            </a:xfrm>
                            <a:prstGeom prst="line">
                              <a:avLst/>
                            </a:prstGeom>
                            <a:ln w="0" cap="flat" cmpd="sng">
                              <a:solidFill>
                                <a:srgbClr val="000000"/>
                              </a:solidFill>
                              <a:prstDash val="solid"/>
                              <a:headEnd type="none" w="med" len="med"/>
                              <a:tailEnd type="none" w="med" len="med"/>
                            </a:ln>
                          </wps:spPr>
                          <wps:bodyPr upright="1"/>
                        </wps:wsp>
                        <wps:wsp>
                          <wps:cNvPr id="538" name="Line 542"/>
                          <wps:cNvCnPr/>
                          <wps:spPr>
                            <a:xfrm flipV="1">
                              <a:off x="1537" y="1000"/>
                              <a:ext cx="0" cy="168"/>
                            </a:xfrm>
                            <a:prstGeom prst="line">
                              <a:avLst/>
                            </a:prstGeom>
                            <a:ln w="0" cap="flat" cmpd="sng">
                              <a:solidFill>
                                <a:srgbClr val="000000"/>
                              </a:solidFill>
                              <a:prstDash val="solid"/>
                              <a:headEnd type="none" w="med" len="med"/>
                              <a:tailEnd type="none" w="med" len="med"/>
                            </a:ln>
                          </wps:spPr>
                          <wps:bodyPr upright="1"/>
                        </wps:wsp>
                        <wps:wsp>
                          <wps:cNvPr id="539" name="Line 543"/>
                          <wps:cNvCnPr/>
                          <wps:spPr>
                            <a:xfrm>
                              <a:off x="1543" y="790"/>
                              <a:ext cx="0" cy="378"/>
                            </a:xfrm>
                            <a:prstGeom prst="line">
                              <a:avLst/>
                            </a:prstGeom>
                            <a:ln w="0" cap="flat" cmpd="sng">
                              <a:solidFill>
                                <a:srgbClr val="000000"/>
                              </a:solidFill>
                              <a:prstDash val="solid"/>
                              <a:headEnd type="none" w="med" len="med"/>
                              <a:tailEnd type="none" w="med" len="med"/>
                            </a:ln>
                          </wps:spPr>
                          <wps:bodyPr upright="1"/>
                        </wps:wsp>
                        <wps:wsp>
                          <wps:cNvPr id="540" name="Line 544"/>
                          <wps:cNvCnPr/>
                          <wps:spPr>
                            <a:xfrm>
                              <a:off x="1520" y="790"/>
                              <a:ext cx="0" cy="378"/>
                            </a:xfrm>
                            <a:prstGeom prst="line">
                              <a:avLst/>
                            </a:prstGeom>
                            <a:ln w="0" cap="flat" cmpd="sng">
                              <a:solidFill>
                                <a:srgbClr val="000000"/>
                              </a:solidFill>
                              <a:prstDash val="solid"/>
                              <a:headEnd type="none" w="med" len="med"/>
                              <a:tailEnd type="none" w="med" len="med"/>
                            </a:ln>
                          </wps:spPr>
                          <wps:bodyPr upright="1"/>
                        </wps:wsp>
                        <wps:wsp>
                          <wps:cNvPr id="541" name="Line 545"/>
                          <wps:cNvCnPr/>
                          <wps:spPr>
                            <a:xfrm>
                              <a:off x="1532" y="790"/>
                              <a:ext cx="0" cy="172"/>
                            </a:xfrm>
                            <a:prstGeom prst="line">
                              <a:avLst/>
                            </a:prstGeom>
                            <a:ln w="0" cap="flat" cmpd="sng">
                              <a:solidFill>
                                <a:srgbClr val="000000"/>
                              </a:solidFill>
                              <a:prstDash val="solid"/>
                              <a:headEnd type="none" w="med" len="med"/>
                              <a:tailEnd type="none" w="med" len="med"/>
                            </a:ln>
                          </wps:spPr>
                          <wps:bodyPr upright="1"/>
                        </wps:wsp>
                        <wps:wsp>
                          <wps:cNvPr id="542" name="Line 546"/>
                          <wps:cNvCnPr/>
                          <wps:spPr>
                            <a:xfrm>
                              <a:off x="1534" y="790"/>
                              <a:ext cx="0" cy="176"/>
                            </a:xfrm>
                            <a:prstGeom prst="line">
                              <a:avLst/>
                            </a:prstGeom>
                            <a:ln w="0" cap="flat" cmpd="sng">
                              <a:solidFill>
                                <a:srgbClr val="000000"/>
                              </a:solidFill>
                              <a:prstDash val="solid"/>
                              <a:headEnd type="none" w="med" len="med"/>
                              <a:tailEnd type="none" w="med" len="med"/>
                            </a:ln>
                          </wps:spPr>
                          <wps:bodyPr upright="1"/>
                        </wps:wsp>
                        <wps:wsp>
                          <wps:cNvPr id="543" name="Line 547"/>
                          <wps:cNvCnPr/>
                          <wps:spPr>
                            <a:xfrm>
                              <a:off x="1498" y="790"/>
                              <a:ext cx="75" cy="0"/>
                            </a:xfrm>
                            <a:prstGeom prst="line">
                              <a:avLst/>
                            </a:prstGeom>
                            <a:ln w="0" cap="flat" cmpd="sng">
                              <a:solidFill>
                                <a:srgbClr val="000000"/>
                              </a:solidFill>
                              <a:prstDash val="solid"/>
                              <a:headEnd type="none" w="med" len="med"/>
                              <a:tailEnd type="none" w="med" len="med"/>
                            </a:ln>
                          </wps:spPr>
                          <wps:bodyPr upright="1"/>
                        </wps:wsp>
                        <wps:wsp>
                          <wps:cNvPr id="544" name="Line 548"/>
                          <wps:cNvCnPr/>
                          <wps:spPr>
                            <a:xfrm>
                              <a:off x="1498" y="1168"/>
                              <a:ext cx="75" cy="0"/>
                            </a:xfrm>
                            <a:prstGeom prst="line">
                              <a:avLst/>
                            </a:prstGeom>
                            <a:ln w="0" cap="flat" cmpd="sng">
                              <a:solidFill>
                                <a:srgbClr val="000000"/>
                              </a:solidFill>
                              <a:prstDash val="solid"/>
                              <a:headEnd type="none" w="med" len="med"/>
                              <a:tailEnd type="none" w="med" len="med"/>
                            </a:ln>
                          </wps:spPr>
                          <wps:bodyPr upright="1"/>
                        </wps:wsp>
                        <wps:wsp>
                          <wps:cNvPr id="545" name="Line 549"/>
                          <wps:cNvCnPr/>
                          <wps:spPr>
                            <a:xfrm>
                              <a:off x="1637" y="790"/>
                              <a:ext cx="251" cy="0"/>
                            </a:xfrm>
                            <a:prstGeom prst="line">
                              <a:avLst/>
                            </a:prstGeom>
                            <a:ln w="0" cap="flat" cmpd="sng">
                              <a:solidFill>
                                <a:srgbClr val="000000"/>
                              </a:solidFill>
                              <a:prstDash val="solid"/>
                              <a:headEnd type="none" w="med" len="med"/>
                              <a:tailEnd type="none" w="med" len="med"/>
                            </a:ln>
                          </wps:spPr>
                          <wps:bodyPr upright="1"/>
                        </wps:wsp>
                        <wps:wsp>
                          <wps:cNvPr id="546" name="Line 550"/>
                          <wps:cNvCnPr/>
                          <wps:spPr>
                            <a:xfrm>
                              <a:off x="1888" y="790"/>
                              <a:ext cx="0" cy="189"/>
                            </a:xfrm>
                            <a:prstGeom prst="line">
                              <a:avLst/>
                            </a:prstGeom>
                            <a:ln w="0" cap="flat" cmpd="sng">
                              <a:solidFill>
                                <a:srgbClr val="000000"/>
                              </a:solidFill>
                              <a:prstDash val="solid"/>
                              <a:headEnd type="none" w="med" len="med"/>
                              <a:tailEnd type="none" w="med" len="med"/>
                            </a:ln>
                          </wps:spPr>
                          <wps:bodyPr upright="1"/>
                        </wps:wsp>
                        <wps:wsp>
                          <wps:cNvPr id="547" name="Line 551"/>
                          <wps:cNvCnPr/>
                          <wps:spPr>
                            <a:xfrm>
                              <a:off x="1637" y="859"/>
                              <a:ext cx="251" cy="0"/>
                            </a:xfrm>
                            <a:prstGeom prst="line">
                              <a:avLst/>
                            </a:prstGeom>
                            <a:ln w="0" cap="flat" cmpd="sng">
                              <a:solidFill>
                                <a:srgbClr val="000000"/>
                              </a:solidFill>
                              <a:prstDash val="solid"/>
                              <a:headEnd type="none" w="med" len="med"/>
                              <a:tailEnd type="none" w="med" len="med"/>
                            </a:ln>
                          </wps:spPr>
                          <wps:bodyPr upright="1"/>
                        </wps:wsp>
                        <wps:wsp>
                          <wps:cNvPr id="548" name="Line 552"/>
                          <wps:cNvCnPr/>
                          <wps:spPr>
                            <a:xfrm>
                              <a:off x="1637" y="978"/>
                              <a:ext cx="251" cy="0"/>
                            </a:xfrm>
                            <a:prstGeom prst="line">
                              <a:avLst/>
                            </a:prstGeom>
                            <a:ln w="0" cap="flat" cmpd="sng">
                              <a:solidFill>
                                <a:srgbClr val="000000"/>
                              </a:solidFill>
                              <a:prstDash val="solid"/>
                              <a:headEnd type="none" w="med" len="med"/>
                              <a:tailEnd type="none" w="med" len="med"/>
                            </a:ln>
                          </wps:spPr>
                          <wps:bodyPr upright="1"/>
                        </wps:wsp>
                        <wps:wsp>
                          <wps:cNvPr id="549" name="Line 553"/>
                          <wps:cNvCnPr/>
                          <wps:spPr>
                            <a:xfrm>
                              <a:off x="1637" y="990"/>
                              <a:ext cx="251" cy="0"/>
                            </a:xfrm>
                            <a:prstGeom prst="line">
                              <a:avLst/>
                            </a:prstGeom>
                            <a:ln w="0" cap="flat" cmpd="sng">
                              <a:solidFill>
                                <a:srgbClr val="000000"/>
                              </a:solidFill>
                              <a:prstDash val="solid"/>
                              <a:headEnd type="none" w="med" len="med"/>
                              <a:tailEnd type="none" w="med" len="med"/>
                            </a:ln>
                          </wps:spPr>
                          <wps:bodyPr upright="1"/>
                        </wps:wsp>
                        <wps:wsp>
                          <wps:cNvPr id="550" name="Line 554"/>
                          <wps:cNvCnPr/>
                          <wps:spPr>
                            <a:xfrm>
                              <a:off x="1637" y="1081"/>
                              <a:ext cx="251" cy="0"/>
                            </a:xfrm>
                            <a:prstGeom prst="line">
                              <a:avLst/>
                            </a:prstGeom>
                            <a:ln w="0" cap="flat" cmpd="sng">
                              <a:solidFill>
                                <a:srgbClr val="000000"/>
                              </a:solidFill>
                              <a:prstDash val="solid"/>
                              <a:headEnd type="none" w="med" len="med"/>
                              <a:tailEnd type="none" w="med" len="med"/>
                            </a:ln>
                          </wps:spPr>
                          <wps:bodyPr upright="1"/>
                        </wps:wsp>
                        <wps:wsp>
                          <wps:cNvPr id="551" name="Line 555"/>
                          <wps:cNvCnPr/>
                          <wps:spPr>
                            <a:xfrm>
                              <a:off x="1637" y="1093"/>
                              <a:ext cx="251" cy="0"/>
                            </a:xfrm>
                            <a:prstGeom prst="line">
                              <a:avLst/>
                            </a:prstGeom>
                            <a:ln w="0" cap="flat" cmpd="sng">
                              <a:solidFill>
                                <a:srgbClr val="000000"/>
                              </a:solidFill>
                              <a:prstDash val="solid"/>
                              <a:headEnd type="none" w="med" len="med"/>
                              <a:tailEnd type="none" w="med" len="med"/>
                            </a:ln>
                          </wps:spPr>
                          <wps:bodyPr upright="1"/>
                        </wps:wsp>
                        <wps:wsp>
                          <wps:cNvPr id="552" name="Line 556"/>
                          <wps:cNvCnPr/>
                          <wps:spPr>
                            <a:xfrm>
                              <a:off x="1637" y="1165"/>
                              <a:ext cx="251" cy="0"/>
                            </a:xfrm>
                            <a:prstGeom prst="line">
                              <a:avLst/>
                            </a:prstGeom>
                            <a:ln w="0" cap="flat" cmpd="sng">
                              <a:solidFill>
                                <a:srgbClr val="000000"/>
                              </a:solidFill>
                              <a:prstDash val="solid"/>
                              <a:headEnd type="none" w="med" len="med"/>
                              <a:tailEnd type="none" w="med" len="med"/>
                            </a:ln>
                          </wps:spPr>
                          <wps:bodyPr upright="1"/>
                        </wps:wsp>
                        <wps:wsp>
                          <wps:cNvPr id="553" name="Line 557"/>
                          <wps:cNvCnPr/>
                          <wps:spPr>
                            <a:xfrm flipV="1">
                              <a:off x="3650" y="590"/>
                              <a:ext cx="0" cy="32"/>
                            </a:xfrm>
                            <a:prstGeom prst="line">
                              <a:avLst/>
                            </a:prstGeom>
                            <a:ln w="0" cap="flat" cmpd="sng">
                              <a:solidFill>
                                <a:srgbClr val="000000"/>
                              </a:solidFill>
                              <a:prstDash val="solid"/>
                              <a:headEnd type="none" w="med" len="med"/>
                              <a:tailEnd type="none" w="med" len="med"/>
                            </a:ln>
                          </wps:spPr>
                          <wps:bodyPr upright="1"/>
                        </wps:wsp>
                        <wps:wsp>
                          <wps:cNvPr id="554" name="Line 558"/>
                          <wps:cNvCnPr/>
                          <wps:spPr>
                            <a:xfrm>
                              <a:off x="3650" y="590"/>
                              <a:ext cx="314" cy="0"/>
                            </a:xfrm>
                            <a:prstGeom prst="line">
                              <a:avLst/>
                            </a:prstGeom>
                            <a:ln w="0" cap="flat" cmpd="sng">
                              <a:solidFill>
                                <a:srgbClr val="000000"/>
                              </a:solidFill>
                              <a:prstDash val="solid"/>
                              <a:headEnd type="none" w="med" len="med"/>
                              <a:tailEnd type="none" w="med" len="med"/>
                            </a:ln>
                          </wps:spPr>
                          <wps:bodyPr upright="1"/>
                        </wps:wsp>
                        <wps:wsp>
                          <wps:cNvPr id="555" name="Line 559"/>
                          <wps:cNvCnPr/>
                          <wps:spPr>
                            <a:xfrm>
                              <a:off x="3650" y="701"/>
                              <a:ext cx="314" cy="0"/>
                            </a:xfrm>
                            <a:prstGeom prst="line">
                              <a:avLst/>
                            </a:prstGeom>
                            <a:ln w="0" cap="flat" cmpd="sng">
                              <a:solidFill>
                                <a:srgbClr val="000000"/>
                              </a:solidFill>
                              <a:prstDash val="solid"/>
                              <a:headEnd type="none" w="med" len="med"/>
                              <a:tailEnd type="none" w="med" len="med"/>
                            </a:ln>
                          </wps:spPr>
                          <wps:bodyPr upright="1"/>
                        </wps:wsp>
                        <wps:wsp>
                          <wps:cNvPr id="556" name="Line 560"/>
                          <wps:cNvCnPr/>
                          <wps:spPr>
                            <a:xfrm>
                              <a:off x="3652" y="961"/>
                              <a:ext cx="310" cy="0"/>
                            </a:xfrm>
                            <a:prstGeom prst="line">
                              <a:avLst/>
                            </a:prstGeom>
                            <a:ln w="0" cap="flat" cmpd="sng">
                              <a:solidFill>
                                <a:srgbClr val="000000"/>
                              </a:solidFill>
                              <a:prstDash val="solid"/>
                              <a:headEnd type="none" w="med" len="med"/>
                              <a:tailEnd type="none" w="med" len="med"/>
                            </a:ln>
                          </wps:spPr>
                          <wps:bodyPr upright="1"/>
                        </wps:wsp>
                        <wps:wsp>
                          <wps:cNvPr id="557" name="Line 561"/>
                          <wps:cNvCnPr/>
                          <wps:spPr>
                            <a:xfrm>
                              <a:off x="3650" y="979"/>
                              <a:ext cx="314" cy="0"/>
                            </a:xfrm>
                            <a:prstGeom prst="line">
                              <a:avLst/>
                            </a:prstGeom>
                            <a:ln w="0" cap="flat" cmpd="sng">
                              <a:solidFill>
                                <a:srgbClr val="000000"/>
                              </a:solidFill>
                              <a:prstDash val="solid"/>
                              <a:headEnd type="none" w="med" len="med"/>
                              <a:tailEnd type="none" w="med" len="med"/>
                            </a:ln>
                          </wps:spPr>
                          <wps:bodyPr upright="1"/>
                        </wps:wsp>
                        <wps:wsp>
                          <wps:cNvPr id="558" name="Line 562"/>
                          <wps:cNvCnPr/>
                          <wps:spPr>
                            <a:xfrm>
                              <a:off x="3650" y="1369"/>
                              <a:ext cx="314" cy="0"/>
                            </a:xfrm>
                            <a:prstGeom prst="line">
                              <a:avLst/>
                            </a:prstGeom>
                            <a:ln w="0" cap="flat" cmpd="sng">
                              <a:solidFill>
                                <a:srgbClr val="000000"/>
                              </a:solidFill>
                              <a:prstDash val="solid"/>
                              <a:headEnd type="none" w="med" len="med"/>
                              <a:tailEnd type="none" w="med" len="med"/>
                            </a:ln>
                          </wps:spPr>
                          <wps:bodyPr upright="1"/>
                        </wps:wsp>
                        <wps:wsp>
                          <wps:cNvPr id="559" name="Line 563"/>
                          <wps:cNvCnPr/>
                          <wps:spPr>
                            <a:xfrm>
                              <a:off x="3650" y="1285"/>
                              <a:ext cx="314" cy="0"/>
                            </a:xfrm>
                            <a:prstGeom prst="line">
                              <a:avLst/>
                            </a:prstGeom>
                            <a:ln w="0" cap="flat" cmpd="sng">
                              <a:solidFill>
                                <a:srgbClr val="000000"/>
                              </a:solidFill>
                              <a:prstDash val="solid"/>
                              <a:headEnd type="none" w="med" len="med"/>
                              <a:tailEnd type="none" w="med" len="med"/>
                            </a:ln>
                          </wps:spPr>
                          <wps:bodyPr upright="1"/>
                        </wps:wsp>
                        <wps:wsp>
                          <wps:cNvPr id="560" name="Line 564"/>
                          <wps:cNvCnPr/>
                          <wps:spPr>
                            <a:xfrm>
                              <a:off x="4027" y="590"/>
                              <a:ext cx="75" cy="0"/>
                            </a:xfrm>
                            <a:prstGeom prst="line">
                              <a:avLst/>
                            </a:prstGeom>
                            <a:ln w="0" cap="flat" cmpd="sng">
                              <a:solidFill>
                                <a:srgbClr val="000000"/>
                              </a:solidFill>
                              <a:prstDash val="solid"/>
                              <a:headEnd type="none" w="med" len="med"/>
                              <a:tailEnd type="none" w="med" len="med"/>
                            </a:ln>
                          </wps:spPr>
                          <wps:bodyPr upright="1"/>
                        </wps:wsp>
                        <wps:wsp>
                          <wps:cNvPr id="561" name="Line 565"/>
                          <wps:cNvCnPr/>
                          <wps:spPr>
                            <a:xfrm>
                              <a:off x="4102" y="590"/>
                              <a:ext cx="0" cy="32"/>
                            </a:xfrm>
                            <a:prstGeom prst="line">
                              <a:avLst/>
                            </a:prstGeom>
                            <a:ln w="0" cap="flat" cmpd="sng">
                              <a:solidFill>
                                <a:srgbClr val="000000"/>
                              </a:solidFill>
                              <a:prstDash val="solid"/>
                              <a:headEnd type="none" w="med" len="med"/>
                              <a:tailEnd type="none" w="med" len="med"/>
                            </a:ln>
                          </wps:spPr>
                          <wps:bodyPr upright="1"/>
                        </wps:wsp>
                        <wps:wsp>
                          <wps:cNvPr id="562" name="Line 566"/>
                          <wps:cNvCnPr/>
                          <wps:spPr>
                            <a:xfrm>
                              <a:off x="4027" y="1244"/>
                              <a:ext cx="0" cy="125"/>
                            </a:xfrm>
                            <a:prstGeom prst="line">
                              <a:avLst/>
                            </a:prstGeom>
                            <a:ln w="0" cap="flat" cmpd="sng">
                              <a:solidFill>
                                <a:srgbClr val="000000"/>
                              </a:solidFill>
                              <a:prstDash val="solid"/>
                              <a:headEnd type="none" w="med" len="med"/>
                              <a:tailEnd type="none" w="med" len="med"/>
                            </a:ln>
                          </wps:spPr>
                          <wps:bodyPr upright="1"/>
                        </wps:wsp>
                        <wps:wsp>
                          <wps:cNvPr id="563" name="Line 567"/>
                          <wps:cNvCnPr/>
                          <wps:spPr>
                            <a:xfrm>
                              <a:off x="4027" y="1369"/>
                              <a:ext cx="75" cy="0"/>
                            </a:xfrm>
                            <a:prstGeom prst="line">
                              <a:avLst/>
                            </a:prstGeom>
                            <a:ln w="0" cap="flat" cmpd="sng">
                              <a:solidFill>
                                <a:srgbClr val="000000"/>
                              </a:solidFill>
                              <a:prstDash val="solid"/>
                              <a:headEnd type="none" w="med" len="med"/>
                              <a:tailEnd type="none" w="med" len="med"/>
                            </a:ln>
                          </wps:spPr>
                          <wps:bodyPr upright="1"/>
                        </wps:wsp>
                        <wps:wsp>
                          <wps:cNvPr id="564" name="Line 568"/>
                          <wps:cNvCnPr/>
                          <wps:spPr>
                            <a:xfrm flipV="1">
                              <a:off x="4102" y="1337"/>
                              <a:ext cx="0" cy="32"/>
                            </a:xfrm>
                            <a:prstGeom prst="line">
                              <a:avLst/>
                            </a:prstGeom>
                            <a:ln w="0" cap="flat" cmpd="sng">
                              <a:solidFill>
                                <a:srgbClr val="000000"/>
                              </a:solidFill>
                              <a:prstDash val="solid"/>
                              <a:headEnd type="none" w="med" len="med"/>
                              <a:tailEnd type="none" w="med" len="med"/>
                            </a:ln>
                          </wps:spPr>
                          <wps:bodyPr upright="1"/>
                        </wps:wsp>
                        <wps:wsp>
                          <wps:cNvPr id="565" name="Line 569"/>
                          <wps:cNvCnPr/>
                          <wps:spPr>
                            <a:xfrm>
                              <a:off x="4027" y="901"/>
                              <a:ext cx="75" cy="76"/>
                            </a:xfrm>
                            <a:prstGeom prst="line">
                              <a:avLst/>
                            </a:prstGeom>
                            <a:ln w="0" cap="flat" cmpd="sng">
                              <a:solidFill>
                                <a:srgbClr val="000000"/>
                              </a:solidFill>
                              <a:prstDash val="solid"/>
                              <a:headEnd type="none" w="med" len="med"/>
                              <a:tailEnd type="none" w="med" len="med"/>
                            </a:ln>
                          </wps:spPr>
                          <wps:bodyPr upright="1"/>
                        </wps:wsp>
                        <wps:wsp>
                          <wps:cNvPr id="566" name="Line 570"/>
                          <wps:cNvCnPr/>
                          <wps:spPr>
                            <a:xfrm>
                              <a:off x="4027" y="957"/>
                              <a:ext cx="75" cy="68"/>
                            </a:xfrm>
                            <a:prstGeom prst="line">
                              <a:avLst/>
                            </a:prstGeom>
                            <a:ln w="0" cap="flat" cmpd="sng">
                              <a:solidFill>
                                <a:srgbClr val="000000"/>
                              </a:solidFill>
                              <a:prstDash val="solid"/>
                              <a:headEnd type="none" w="med" len="med"/>
                              <a:tailEnd type="none" w="med" len="med"/>
                            </a:ln>
                          </wps:spPr>
                          <wps:bodyPr upright="1"/>
                        </wps:wsp>
                        <wps:wsp>
                          <wps:cNvPr id="567" name="Line 571"/>
                          <wps:cNvCnPr/>
                          <wps:spPr>
                            <a:xfrm>
                              <a:off x="4165" y="1218"/>
                              <a:ext cx="0" cy="124"/>
                            </a:xfrm>
                            <a:prstGeom prst="line">
                              <a:avLst/>
                            </a:prstGeom>
                            <a:ln w="0" cap="flat" cmpd="sng">
                              <a:solidFill>
                                <a:srgbClr val="000000"/>
                              </a:solidFill>
                              <a:prstDash val="solid"/>
                              <a:headEnd type="none" w="med" len="med"/>
                              <a:tailEnd type="none" w="med" len="med"/>
                            </a:ln>
                          </wps:spPr>
                          <wps:bodyPr upright="1"/>
                        </wps:wsp>
                        <wps:wsp>
                          <wps:cNvPr id="568" name="Line 572"/>
                          <wps:cNvCnPr/>
                          <wps:spPr>
                            <a:xfrm>
                              <a:off x="4165" y="1342"/>
                              <a:ext cx="76" cy="0"/>
                            </a:xfrm>
                            <a:prstGeom prst="line">
                              <a:avLst/>
                            </a:prstGeom>
                            <a:ln w="0" cap="flat" cmpd="sng">
                              <a:solidFill>
                                <a:srgbClr val="000000"/>
                              </a:solidFill>
                              <a:prstDash val="solid"/>
                              <a:headEnd type="none" w="med" len="med"/>
                              <a:tailEnd type="none" w="med" len="med"/>
                            </a:ln>
                          </wps:spPr>
                          <wps:bodyPr upright="1"/>
                        </wps:wsp>
                        <wps:wsp>
                          <wps:cNvPr id="569" name="Line 573"/>
                          <wps:cNvCnPr/>
                          <wps:spPr>
                            <a:xfrm flipV="1">
                              <a:off x="4241" y="1310"/>
                              <a:ext cx="0" cy="32"/>
                            </a:xfrm>
                            <a:prstGeom prst="line">
                              <a:avLst/>
                            </a:prstGeom>
                            <a:ln w="0" cap="flat" cmpd="sng">
                              <a:solidFill>
                                <a:srgbClr val="000000"/>
                              </a:solidFill>
                              <a:prstDash val="solid"/>
                              <a:headEnd type="none" w="med" len="med"/>
                              <a:tailEnd type="none" w="med" len="med"/>
                            </a:ln>
                          </wps:spPr>
                          <wps:bodyPr upright="1"/>
                        </wps:wsp>
                        <wps:wsp>
                          <wps:cNvPr id="570" name="Line 574"/>
                          <wps:cNvCnPr/>
                          <wps:spPr>
                            <a:xfrm flipV="1">
                              <a:off x="4165" y="590"/>
                              <a:ext cx="0" cy="124"/>
                            </a:xfrm>
                            <a:prstGeom prst="line">
                              <a:avLst/>
                            </a:prstGeom>
                            <a:ln w="0" cap="flat" cmpd="sng">
                              <a:solidFill>
                                <a:srgbClr val="000000"/>
                              </a:solidFill>
                              <a:prstDash val="solid"/>
                              <a:headEnd type="none" w="med" len="med"/>
                              <a:tailEnd type="none" w="med" len="med"/>
                            </a:ln>
                          </wps:spPr>
                          <wps:bodyPr upright="1"/>
                        </wps:wsp>
                        <wps:wsp>
                          <wps:cNvPr id="571" name="Line 575"/>
                          <wps:cNvCnPr/>
                          <wps:spPr>
                            <a:xfrm>
                              <a:off x="4165" y="590"/>
                              <a:ext cx="76" cy="0"/>
                            </a:xfrm>
                            <a:prstGeom prst="line">
                              <a:avLst/>
                            </a:prstGeom>
                            <a:ln w="0" cap="flat" cmpd="sng">
                              <a:solidFill>
                                <a:srgbClr val="000000"/>
                              </a:solidFill>
                              <a:prstDash val="solid"/>
                              <a:headEnd type="none" w="med" len="med"/>
                              <a:tailEnd type="none" w="med" len="med"/>
                            </a:ln>
                          </wps:spPr>
                          <wps:bodyPr upright="1"/>
                        </wps:wsp>
                        <wps:wsp>
                          <wps:cNvPr id="572" name="Line 576"/>
                          <wps:cNvCnPr/>
                          <wps:spPr>
                            <a:xfrm>
                              <a:off x="4241" y="590"/>
                              <a:ext cx="0" cy="32"/>
                            </a:xfrm>
                            <a:prstGeom prst="line">
                              <a:avLst/>
                            </a:prstGeom>
                            <a:ln w="0" cap="flat" cmpd="sng">
                              <a:solidFill>
                                <a:srgbClr val="000000"/>
                              </a:solidFill>
                              <a:prstDash val="solid"/>
                              <a:headEnd type="none" w="med" len="med"/>
                              <a:tailEnd type="none" w="med" len="med"/>
                            </a:ln>
                          </wps:spPr>
                          <wps:bodyPr upright="1"/>
                        </wps:wsp>
                        <wps:wsp>
                          <wps:cNvPr id="573" name="Line 577"/>
                          <wps:cNvCnPr/>
                          <wps:spPr>
                            <a:xfrm flipV="1">
                              <a:off x="4304" y="590"/>
                              <a:ext cx="0" cy="124"/>
                            </a:xfrm>
                            <a:prstGeom prst="line">
                              <a:avLst/>
                            </a:prstGeom>
                            <a:ln w="0" cap="flat" cmpd="sng">
                              <a:solidFill>
                                <a:srgbClr val="000000"/>
                              </a:solidFill>
                              <a:prstDash val="solid"/>
                              <a:headEnd type="none" w="med" len="med"/>
                              <a:tailEnd type="none" w="med" len="med"/>
                            </a:ln>
                          </wps:spPr>
                          <wps:bodyPr upright="1"/>
                        </wps:wsp>
                        <wps:wsp>
                          <wps:cNvPr id="574" name="Line 578"/>
                          <wps:cNvCnPr/>
                          <wps:spPr>
                            <a:xfrm>
                              <a:off x="4304" y="590"/>
                              <a:ext cx="75" cy="0"/>
                            </a:xfrm>
                            <a:prstGeom prst="line">
                              <a:avLst/>
                            </a:prstGeom>
                            <a:ln w="0" cap="flat" cmpd="sng">
                              <a:solidFill>
                                <a:srgbClr val="000000"/>
                              </a:solidFill>
                              <a:prstDash val="solid"/>
                              <a:headEnd type="none" w="med" len="med"/>
                              <a:tailEnd type="none" w="med" len="med"/>
                            </a:ln>
                          </wps:spPr>
                          <wps:bodyPr upright="1"/>
                        </wps:wsp>
                        <wps:wsp>
                          <wps:cNvPr id="575" name="Line 579"/>
                          <wps:cNvCnPr/>
                          <wps:spPr>
                            <a:xfrm>
                              <a:off x="4379" y="590"/>
                              <a:ext cx="0" cy="32"/>
                            </a:xfrm>
                            <a:prstGeom prst="line">
                              <a:avLst/>
                            </a:prstGeom>
                            <a:ln w="0" cap="flat" cmpd="sng">
                              <a:solidFill>
                                <a:srgbClr val="000000"/>
                              </a:solidFill>
                              <a:prstDash val="solid"/>
                              <a:headEnd type="none" w="med" len="med"/>
                              <a:tailEnd type="none" w="med" len="med"/>
                            </a:ln>
                          </wps:spPr>
                          <wps:bodyPr upright="1"/>
                        </wps:wsp>
                        <wps:wsp>
                          <wps:cNvPr id="576" name="Line 580"/>
                          <wps:cNvCnPr/>
                          <wps:spPr>
                            <a:xfrm flipV="1">
                              <a:off x="4442" y="590"/>
                              <a:ext cx="0" cy="124"/>
                            </a:xfrm>
                            <a:prstGeom prst="line">
                              <a:avLst/>
                            </a:prstGeom>
                            <a:ln w="0" cap="flat" cmpd="sng">
                              <a:solidFill>
                                <a:srgbClr val="000000"/>
                              </a:solidFill>
                              <a:prstDash val="solid"/>
                              <a:headEnd type="none" w="med" len="med"/>
                              <a:tailEnd type="none" w="med" len="med"/>
                            </a:ln>
                          </wps:spPr>
                          <wps:bodyPr upright="1"/>
                        </wps:wsp>
                        <wps:wsp>
                          <wps:cNvPr id="577" name="Line 581"/>
                          <wps:cNvCnPr/>
                          <wps:spPr>
                            <a:xfrm>
                              <a:off x="4442" y="590"/>
                              <a:ext cx="76" cy="0"/>
                            </a:xfrm>
                            <a:prstGeom prst="line">
                              <a:avLst/>
                            </a:prstGeom>
                            <a:ln w="0" cap="flat" cmpd="sng">
                              <a:solidFill>
                                <a:srgbClr val="000000"/>
                              </a:solidFill>
                              <a:prstDash val="solid"/>
                              <a:headEnd type="none" w="med" len="med"/>
                              <a:tailEnd type="none" w="med" len="med"/>
                            </a:ln>
                          </wps:spPr>
                          <wps:bodyPr upright="1"/>
                        </wps:wsp>
                        <wps:wsp>
                          <wps:cNvPr id="578" name="Line 582"/>
                          <wps:cNvCnPr/>
                          <wps:spPr>
                            <a:xfrm>
                              <a:off x="4518" y="590"/>
                              <a:ext cx="0" cy="32"/>
                            </a:xfrm>
                            <a:prstGeom prst="line">
                              <a:avLst/>
                            </a:prstGeom>
                            <a:ln w="0" cap="flat" cmpd="sng">
                              <a:solidFill>
                                <a:srgbClr val="000000"/>
                              </a:solidFill>
                              <a:prstDash val="solid"/>
                              <a:headEnd type="none" w="med" len="med"/>
                              <a:tailEnd type="none" w="med" len="med"/>
                            </a:ln>
                          </wps:spPr>
                          <wps:bodyPr upright="1"/>
                        </wps:wsp>
                        <wps:wsp>
                          <wps:cNvPr id="579" name="Line 583"/>
                          <wps:cNvCnPr/>
                          <wps:spPr>
                            <a:xfrm flipV="1">
                              <a:off x="4581" y="590"/>
                              <a:ext cx="0" cy="124"/>
                            </a:xfrm>
                            <a:prstGeom prst="line">
                              <a:avLst/>
                            </a:prstGeom>
                            <a:ln w="0" cap="flat" cmpd="sng">
                              <a:solidFill>
                                <a:srgbClr val="000000"/>
                              </a:solidFill>
                              <a:prstDash val="solid"/>
                              <a:headEnd type="none" w="med" len="med"/>
                              <a:tailEnd type="none" w="med" len="med"/>
                            </a:ln>
                          </wps:spPr>
                          <wps:bodyPr upright="1"/>
                        </wps:wsp>
                        <wps:wsp>
                          <wps:cNvPr id="580" name="Line 584"/>
                          <wps:cNvCnPr/>
                          <wps:spPr>
                            <a:xfrm>
                              <a:off x="4581" y="590"/>
                              <a:ext cx="75" cy="0"/>
                            </a:xfrm>
                            <a:prstGeom prst="line">
                              <a:avLst/>
                            </a:prstGeom>
                            <a:ln w="0" cap="flat" cmpd="sng">
                              <a:solidFill>
                                <a:srgbClr val="000000"/>
                              </a:solidFill>
                              <a:prstDash val="solid"/>
                              <a:headEnd type="none" w="med" len="med"/>
                              <a:tailEnd type="none" w="med" len="med"/>
                            </a:ln>
                          </wps:spPr>
                          <wps:bodyPr upright="1"/>
                        </wps:wsp>
                        <wps:wsp>
                          <wps:cNvPr id="581" name="Line 585"/>
                          <wps:cNvCnPr/>
                          <wps:spPr>
                            <a:xfrm>
                              <a:off x="4656" y="590"/>
                              <a:ext cx="0" cy="32"/>
                            </a:xfrm>
                            <a:prstGeom prst="line">
                              <a:avLst/>
                            </a:prstGeom>
                            <a:ln w="0" cap="flat" cmpd="sng">
                              <a:solidFill>
                                <a:srgbClr val="000000"/>
                              </a:solidFill>
                              <a:prstDash val="solid"/>
                              <a:headEnd type="none" w="med" len="med"/>
                              <a:tailEnd type="none" w="med" len="med"/>
                            </a:ln>
                          </wps:spPr>
                          <wps:bodyPr upright="1"/>
                        </wps:wsp>
                        <wps:wsp>
                          <wps:cNvPr id="582" name="Line 586"/>
                          <wps:cNvCnPr/>
                          <wps:spPr>
                            <a:xfrm flipV="1">
                              <a:off x="4719" y="590"/>
                              <a:ext cx="0" cy="124"/>
                            </a:xfrm>
                            <a:prstGeom prst="line">
                              <a:avLst/>
                            </a:prstGeom>
                            <a:ln w="0" cap="flat" cmpd="sng">
                              <a:solidFill>
                                <a:srgbClr val="000000"/>
                              </a:solidFill>
                              <a:prstDash val="solid"/>
                              <a:headEnd type="none" w="med" len="med"/>
                              <a:tailEnd type="none" w="med" len="med"/>
                            </a:ln>
                          </wps:spPr>
                          <wps:bodyPr upright="1"/>
                        </wps:wsp>
                        <wps:wsp>
                          <wps:cNvPr id="583" name="Line 587"/>
                          <wps:cNvCnPr/>
                          <wps:spPr>
                            <a:xfrm>
                              <a:off x="4719" y="590"/>
                              <a:ext cx="76" cy="0"/>
                            </a:xfrm>
                            <a:prstGeom prst="line">
                              <a:avLst/>
                            </a:prstGeom>
                            <a:ln w="0" cap="flat" cmpd="sng">
                              <a:solidFill>
                                <a:srgbClr val="000000"/>
                              </a:solidFill>
                              <a:prstDash val="solid"/>
                              <a:headEnd type="none" w="med" len="med"/>
                              <a:tailEnd type="none" w="med" len="med"/>
                            </a:ln>
                          </wps:spPr>
                          <wps:bodyPr upright="1"/>
                        </wps:wsp>
                        <wps:wsp>
                          <wps:cNvPr id="584" name="Line 588"/>
                          <wps:cNvCnPr/>
                          <wps:spPr>
                            <a:xfrm>
                              <a:off x="4795" y="590"/>
                              <a:ext cx="0" cy="32"/>
                            </a:xfrm>
                            <a:prstGeom prst="line">
                              <a:avLst/>
                            </a:prstGeom>
                            <a:ln w="0" cap="flat" cmpd="sng">
                              <a:solidFill>
                                <a:srgbClr val="000000"/>
                              </a:solidFill>
                              <a:prstDash val="solid"/>
                              <a:headEnd type="none" w="med" len="med"/>
                              <a:tailEnd type="none" w="med" len="med"/>
                            </a:ln>
                          </wps:spPr>
                          <wps:bodyPr upright="1"/>
                        </wps:wsp>
                        <wps:wsp>
                          <wps:cNvPr id="585" name="Line 589"/>
                          <wps:cNvCnPr/>
                          <wps:spPr>
                            <a:xfrm flipV="1">
                              <a:off x="4857" y="590"/>
                              <a:ext cx="0" cy="124"/>
                            </a:xfrm>
                            <a:prstGeom prst="line">
                              <a:avLst/>
                            </a:prstGeom>
                            <a:ln w="0" cap="flat" cmpd="sng">
                              <a:solidFill>
                                <a:srgbClr val="000000"/>
                              </a:solidFill>
                              <a:prstDash val="solid"/>
                              <a:headEnd type="none" w="med" len="med"/>
                              <a:tailEnd type="none" w="med" len="med"/>
                            </a:ln>
                          </wps:spPr>
                          <wps:bodyPr upright="1"/>
                        </wps:wsp>
                        <wps:wsp>
                          <wps:cNvPr id="586" name="Line 590"/>
                          <wps:cNvCnPr/>
                          <wps:spPr>
                            <a:xfrm>
                              <a:off x="4857" y="590"/>
                              <a:ext cx="76" cy="0"/>
                            </a:xfrm>
                            <a:prstGeom prst="line">
                              <a:avLst/>
                            </a:prstGeom>
                            <a:ln w="0" cap="flat" cmpd="sng">
                              <a:solidFill>
                                <a:srgbClr val="000000"/>
                              </a:solidFill>
                              <a:prstDash val="solid"/>
                              <a:headEnd type="none" w="med" len="med"/>
                              <a:tailEnd type="none" w="med" len="med"/>
                            </a:ln>
                          </wps:spPr>
                          <wps:bodyPr upright="1"/>
                        </wps:wsp>
                        <wps:wsp>
                          <wps:cNvPr id="587" name="Line 591"/>
                          <wps:cNvCnPr/>
                          <wps:spPr>
                            <a:xfrm>
                              <a:off x="4933" y="590"/>
                              <a:ext cx="0" cy="32"/>
                            </a:xfrm>
                            <a:prstGeom prst="line">
                              <a:avLst/>
                            </a:prstGeom>
                            <a:ln w="0" cap="flat" cmpd="sng">
                              <a:solidFill>
                                <a:srgbClr val="000000"/>
                              </a:solidFill>
                              <a:prstDash val="solid"/>
                              <a:headEnd type="none" w="med" len="med"/>
                              <a:tailEnd type="none" w="med" len="med"/>
                            </a:ln>
                          </wps:spPr>
                          <wps:bodyPr upright="1"/>
                        </wps:wsp>
                        <wps:wsp>
                          <wps:cNvPr id="588" name="Line 592"/>
                          <wps:cNvCnPr/>
                          <wps:spPr>
                            <a:xfrm flipV="1">
                              <a:off x="4996" y="590"/>
                              <a:ext cx="0" cy="124"/>
                            </a:xfrm>
                            <a:prstGeom prst="line">
                              <a:avLst/>
                            </a:prstGeom>
                            <a:ln w="0" cap="flat" cmpd="sng">
                              <a:solidFill>
                                <a:srgbClr val="000000"/>
                              </a:solidFill>
                              <a:prstDash val="solid"/>
                              <a:headEnd type="none" w="med" len="med"/>
                              <a:tailEnd type="none" w="med" len="med"/>
                            </a:ln>
                          </wps:spPr>
                          <wps:bodyPr upright="1"/>
                        </wps:wsp>
                        <wps:wsp>
                          <wps:cNvPr id="589" name="Line 593"/>
                          <wps:cNvCnPr/>
                          <wps:spPr>
                            <a:xfrm>
                              <a:off x="4996" y="590"/>
                              <a:ext cx="75" cy="0"/>
                            </a:xfrm>
                            <a:prstGeom prst="line">
                              <a:avLst/>
                            </a:prstGeom>
                            <a:ln w="0" cap="flat" cmpd="sng">
                              <a:solidFill>
                                <a:srgbClr val="000000"/>
                              </a:solidFill>
                              <a:prstDash val="solid"/>
                              <a:headEnd type="none" w="med" len="med"/>
                              <a:tailEnd type="none" w="med" len="med"/>
                            </a:ln>
                          </wps:spPr>
                          <wps:bodyPr upright="1"/>
                        </wps:wsp>
                        <wps:wsp>
                          <wps:cNvPr id="590" name="Line 594"/>
                          <wps:cNvCnPr/>
                          <wps:spPr>
                            <a:xfrm>
                              <a:off x="5071" y="590"/>
                              <a:ext cx="0" cy="32"/>
                            </a:xfrm>
                            <a:prstGeom prst="line">
                              <a:avLst/>
                            </a:prstGeom>
                            <a:ln w="0" cap="flat" cmpd="sng">
                              <a:solidFill>
                                <a:srgbClr val="000000"/>
                              </a:solidFill>
                              <a:prstDash val="solid"/>
                              <a:headEnd type="none" w="med" len="med"/>
                              <a:tailEnd type="none" w="med" len="med"/>
                            </a:ln>
                          </wps:spPr>
                          <wps:bodyPr upright="1"/>
                        </wps:wsp>
                        <wps:wsp>
                          <wps:cNvPr id="591" name="Line 595"/>
                          <wps:cNvCnPr/>
                          <wps:spPr>
                            <a:xfrm>
                              <a:off x="4165" y="1244"/>
                              <a:ext cx="0" cy="125"/>
                            </a:xfrm>
                            <a:prstGeom prst="line">
                              <a:avLst/>
                            </a:prstGeom>
                            <a:ln w="0" cap="flat" cmpd="sng">
                              <a:solidFill>
                                <a:srgbClr val="000000"/>
                              </a:solidFill>
                              <a:prstDash val="solid"/>
                              <a:headEnd type="none" w="med" len="med"/>
                              <a:tailEnd type="none" w="med" len="med"/>
                            </a:ln>
                          </wps:spPr>
                          <wps:bodyPr upright="1"/>
                        </wps:wsp>
                        <wps:wsp>
                          <wps:cNvPr id="592" name="Line 596"/>
                          <wps:cNvCnPr/>
                          <wps:spPr>
                            <a:xfrm>
                              <a:off x="4165" y="1369"/>
                              <a:ext cx="76" cy="0"/>
                            </a:xfrm>
                            <a:prstGeom prst="line">
                              <a:avLst/>
                            </a:prstGeom>
                            <a:ln w="0" cap="flat" cmpd="sng">
                              <a:solidFill>
                                <a:srgbClr val="000000"/>
                              </a:solidFill>
                              <a:prstDash val="solid"/>
                              <a:headEnd type="none" w="med" len="med"/>
                              <a:tailEnd type="none" w="med" len="med"/>
                            </a:ln>
                          </wps:spPr>
                          <wps:bodyPr upright="1"/>
                        </wps:wsp>
                        <wps:wsp>
                          <wps:cNvPr id="593" name="Line 597"/>
                          <wps:cNvCnPr/>
                          <wps:spPr>
                            <a:xfrm flipV="1">
                              <a:off x="4241" y="1337"/>
                              <a:ext cx="0" cy="32"/>
                            </a:xfrm>
                            <a:prstGeom prst="line">
                              <a:avLst/>
                            </a:prstGeom>
                            <a:ln w="0" cap="flat" cmpd="sng">
                              <a:solidFill>
                                <a:srgbClr val="000000"/>
                              </a:solidFill>
                              <a:prstDash val="solid"/>
                              <a:headEnd type="none" w="med" len="med"/>
                              <a:tailEnd type="none" w="med" len="med"/>
                            </a:ln>
                          </wps:spPr>
                          <wps:bodyPr upright="1"/>
                        </wps:wsp>
                        <wps:wsp>
                          <wps:cNvPr id="594" name="Line 598"/>
                          <wps:cNvCnPr/>
                          <wps:spPr>
                            <a:xfrm>
                              <a:off x="4304" y="1244"/>
                              <a:ext cx="0" cy="125"/>
                            </a:xfrm>
                            <a:prstGeom prst="line">
                              <a:avLst/>
                            </a:prstGeom>
                            <a:ln w="0" cap="flat" cmpd="sng">
                              <a:solidFill>
                                <a:srgbClr val="000000"/>
                              </a:solidFill>
                              <a:prstDash val="solid"/>
                              <a:headEnd type="none" w="med" len="med"/>
                              <a:tailEnd type="none" w="med" len="med"/>
                            </a:ln>
                          </wps:spPr>
                          <wps:bodyPr upright="1"/>
                        </wps:wsp>
                        <wps:wsp>
                          <wps:cNvPr id="595" name="Line 599"/>
                          <wps:cNvCnPr/>
                          <wps:spPr>
                            <a:xfrm>
                              <a:off x="4304" y="1369"/>
                              <a:ext cx="75" cy="0"/>
                            </a:xfrm>
                            <a:prstGeom prst="line">
                              <a:avLst/>
                            </a:prstGeom>
                            <a:ln w="0" cap="flat" cmpd="sng">
                              <a:solidFill>
                                <a:srgbClr val="000000"/>
                              </a:solidFill>
                              <a:prstDash val="solid"/>
                              <a:headEnd type="none" w="med" len="med"/>
                              <a:tailEnd type="none" w="med" len="med"/>
                            </a:ln>
                          </wps:spPr>
                          <wps:bodyPr upright="1"/>
                        </wps:wsp>
                        <wps:wsp>
                          <wps:cNvPr id="596" name="Line 600"/>
                          <wps:cNvCnPr/>
                          <wps:spPr>
                            <a:xfrm flipV="1">
                              <a:off x="4379" y="1337"/>
                              <a:ext cx="0" cy="32"/>
                            </a:xfrm>
                            <a:prstGeom prst="line">
                              <a:avLst/>
                            </a:prstGeom>
                            <a:ln w="0" cap="flat" cmpd="sng">
                              <a:solidFill>
                                <a:srgbClr val="000000"/>
                              </a:solidFill>
                              <a:prstDash val="solid"/>
                              <a:headEnd type="none" w="med" len="med"/>
                              <a:tailEnd type="none" w="med" len="med"/>
                            </a:ln>
                          </wps:spPr>
                          <wps:bodyPr upright="1"/>
                        </wps:wsp>
                        <wps:wsp>
                          <wps:cNvPr id="597" name="Line 601"/>
                          <wps:cNvCnPr/>
                          <wps:spPr>
                            <a:xfrm>
                              <a:off x="4442" y="1242"/>
                              <a:ext cx="0" cy="124"/>
                            </a:xfrm>
                            <a:prstGeom prst="line">
                              <a:avLst/>
                            </a:prstGeom>
                            <a:ln w="0" cap="flat" cmpd="sng">
                              <a:solidFill>
                                <a:srgbClr val="000000"/>
                              </a:solidFill>
                              <a:prstDash val="solid"/>
                              <a:headEnd type="none" w="med" len="med"/>
                              <a:tailEnd type="none" w="med" len="med"/>
                            </a:ln>
                          </wps:spPr>
                          <wps:bodyPr upright="1"/>
                        </wps:wsp>
                        <wps:wsp>
                          <wps:cNvPr id="598" name="Line 602"/>
                          <wps:cNvCnPr/>
                          <wps:spPr>
                            <a:xfrm>
                              <a:off x="4442" y="1366"/>
                              <a:ext cx="76" cy="0"/>
                            </a:xfrm>
                            <a:prstGeom prst="line">
                              <a:avLst/>
                            </a:prstGeom>
                            <a:ln w="0" cap="flat" cmpd="sng">
                              <a:solidFill>
                                <a:srgbClr val="000000"/>
                              </a:solidFill>
                              <a:prstDash val="solid"/>
                              <a:headEnd type="none" w="med" len="med"/>
                              <a:tailEnd type="none" w="med" len="med"/>
                            </a:ln>
                          </wps:spPr>
                          <wps:bodyPr upright="1"/>
                        </wps:wsp>
                        <wps:wsp>
                          <wps:cNvPr id="599" name="Line 603"/>
                          <wps:cNvCnPr/>
                          <wps:spPr>
                            <a:xfrm flipV="1">
                              <a:off x="4518" y="1334"/>
                              <a:ext cx="0" cy="32"/>
                            </a:xfrm>
                            <a:prstGeom prst="line">
                              <a:avLst/>
                            </a:prstGeom>
                            <a:ln w="0" cap="flat" cmpd="sng">
                              <a:solidFill>
                                <a:srgbClr val="000000"/>
                              </a:solidFill>
                              <a:prstDash val="solid"/>
                              <a:headEnd type="none" w="med" len="med"/>
                              <a:tailEnd type="none" w="med" len="med"/>
                            </a:ln>
                          </wps:spPr>
                          <wps:bodyPr upright="1"/>
                        </wps:wsp>
                        <wps:wsp>
                          <wps:cNvPr id="600" name="Line 604"/>
                          <wps:cNvCnPr/>
                          <wps:spPr>
                            <a:xfrm>
                              <a:off x="4581" y="1244"/>
                              <a:ext cx="0" cy="124"/>
                            </a:xfrm>
                            <a:prstGeom prst="line">
                              <a:avLst/>
                            </a:prstGeom>
                            <a:ln w="0" cap="flat" cmpd="sng">
                              <a:solidFill>
                                <a:srgbClr val="000000"/>
                              </a:solidFill>
                              <a:prstDash val="solid"/>
                              <a:headEnd type="none" w="med" len="med"/>
                              <a:tailEnd type="none" w="med" len="med"/>
                            </a:ln>
                          </wps:spPr>
                          <wps:bodyPr upright="1"/>
                        </wps:wsp>
                        <wps:wsp>
                          <wps:cNvPr id="601" name="Line 605"/>
                          <wps:cNvCnPr/>
                          <wps:spPr>
                            <a:xfrm>
                              <a:off x="4581" y="1368"/>
                              <a:ext cx="76" cy="0"/>
                            </a:xfrm>
                            <a:prstGeom prst="line">
                              <a:avLst/>
                            </a:prstGeom>
                            <a:ln w="0" cap="flat" cmpd="sng">
                              <a:solidFill>
                                <a:srgbClr val="000000"/>
                              </a:solidFill>
                              <a:prstDash val="solid"/>
                              <a:headEnd type="none" w="med" len="med"/>
                              <a:tailEnd type="none" w="med" len="med"/>
                            </a:ln>
                          </wps:spPr>
                          <wps:bodyPr upright="1"/>
                        </wps:wsp>
                        <wps:wsp>
                          <wps:cNvPr id="602" name="Line 606"/>
                          <wps:cNvCnPr/>
                          <wps:spPr>
                            <a:xfrm flipV="1">
                              <a:off x="4657" y="1336"/>
                              <a:ext cx="0" cy="32"/>
                            </a:xfrm>
                            <a:prstGeom prst="line">
                              <a:avLst/>
                            </a:prstGeom>
                            <a:ln w="0" cap="flat" cmpd="sng">
                              <a:solidFill>
                                <a:srgbClr val="000000"/>
                              </a:solidFill>
                              <a:prstDash val="solid"/>
                              <a:headEnd type="none" w="med" len="med"/>
                              <a:tailEnd type="none" w="med" len="med"/>
                            </a:ln>
                          </wps:spPr>
                          <wps:bodyPr upright="1"/>
                        </wps:wsp>
                        <wps:wsp>
                          <wps:cNvPr id="603" name="Line 607"/>
                          <wps:cNvCnPr/>
                          <wps:spPr>
                            <a:xfrm>
                              <a:off x="4719" y="1244"/>
                              <a:ext cx="0" cy="125"/>
                            </a:xfrm>
                            <a:prstGeom prst="line">
                              <a:avLst/>
                            </a:prstGeom>
                            <a:ln w="0" cap="flat" cmpd="sng">
                              <a:solidFill>
                                <a:srgbClr val="000000"/>
                              </a:solidFill>
                              <a:prstDash val="solid"/>
                              <a:headEnd type="none" w="med" len="med"/>
                              <a:tailEnd type="none" w="med" len="med"/>
                            </a:ln>
                          </wps:spPr>
                          <wps:bodyPr upright="1"/>
                        </wps:wsp>
                        <wps:wsp>
                          <wps:cNvPr id="604" name="Line 608"/>
                          <wps:cNvCnPr/>
                          <wps:spPr>
                            <a:xfrm>
                              <a:off x="4719" y="1369"/>
                              <a:ext cx="76" cy="0"/>
                            </a:xfrm>
                            <a:prstGeom prst="line">
                              <a:avLst/>
                            </a:prstGeom>
                            <a:ln w="0" cap="flat" cmpd="sng">
                              <a:solidFill>
                                <a:srgbClr val="000000"/>
                              </a:solidFill>
                              <a:prstDash val="solid"/>
                              <a:headEnd type="none" w="med" len="med"/>
                              <a:tailEnd type="none" w="med" len="med"/>
                            </a:ln>
                          </wps:spPr>
                          <wps:bodyPr upright="1"/>
                        </wps:wsp>
                        <wps:wsp>
                          <wps:cNvPr id="605" name="Line 609"/>
                          <wps:cNvCnPr/>
                          <wps:spPr>
                            <a:xfrm flipV="1">
                              <a:off x="4795" y="1337"/>
                              <a:ext cx="0" cy="32"/>
                            </a:xfrm>
                            <a:prstGeom prst="line">
                              <a:avLst/>
                            </a:prstGeom>
                            <a:ln w="0" cap="flat" cmpd="sng">
                              <a:solidFill>
                                <a:srgbClr val="000000"/>
                              </a:solidFill>
                              <a:prstDash val="solid"/>
                              <a:headEnd type="none" w="med" len="med"/>
                              <a:tailEnd type="none" w="med" len="med"/>
                            </a:ln>
                          </wps:spPr>
                          <wps:bodyPr upright="1"/>
                        </wps:wsp>
                        <wps:wsp>
                          <wps:cNvPr id="606" name="Line 610"/>
                          <wps:cNvCnPr/>
                          <wps:spPr>
                            <a:xfrm>
                              <a:off x="4857" y="1244"/>
                              <a:ext cx="0" cy="125"/>
                            </a:xfrm>
                            <a:prstGeom prst="line">
                              <a:avLst/>
                            </a:prstGeom>
                            <a:ln w="0" cap="flat" cmpd="sng">
                              <a:solidFill>
                                <a:srgbClr val="000000"/>
                              </a:solidFill>
                              <a:prstDash val="solid"/>
                              <a:headEnd type="none" w="med" len="med"/>
                              <a:tailEnd type="none" w="med" len="med"/>
                            </a:ln>
                          </wps:spPr>
                          <wps:bodyPr upright="1"/>
                        </wps:wsp>
                        <wps:wsp>
                          <wps:cNvPr id="607" name="Line 611"/>
                          <wps:cNvCnPr/>
                          <wps:spPr>
                            <a:xfrm>
                              <a:off x="4857" y="1369"/>
                              <a:ext cx="76" cy="0"/>
                            </a:xfrm>
                            <a:prstGeom prst="line">
                              <a:avLst/>
                            </a:prstGeom>
                            <a:ln w="0" cap="flat" cmpd="sng">
                              <a:solidFill>
                                <a:srgbClr val="000000"/>
                              </a:solidFill>
                              <a:prstDash val="solid"/>
                              <a:headEnd type="none" w="med" len="med"/>
                              <a:tailEnd type="none" w="med" len="med"/>
                            </a:ln>
                          </wps:spPr>
                          <wps:bodyPr upright="1"/>
                        </wps:wsp>
                        <wps:wsp>
                          <wps:cNvPr id="608" name="Line 612"/>
                          <wps:cNvCnPr/>
                          <wps:spPr>
                            <a:xfrm flipV="1">
                              <a:off x="4933" y="1337"/>
                              <a:ext cx="0" cy="32"/>
                            </a:xfrm>
                            <a:prstGeom prst="line">
                              <a:avLst/>
                            </a:prstGeom>
                            <a:ln w="0" cap="flat" cmpd="sng">
                              <a:solidFill>
                                <a:srgbClr val="000000"/>
                              </a:solidFill>
                              <a:prstDash val="solid"/>
                              <a:headEnd type="none" w="med" len="med"/>
                              <a:tailEnd type="none" w="med" len="med"/>
                            </a:ln>
                          </wps:spPr>
                          <wps:bodyPr upright="1"/>
                        </wps:wsp>
                        <wps:wsp>
                          <wps:cNvPr id="609" name="Line 613"/>
                          <wps:cNvCnPr/>
                          <wps:spPr>
                            <a:xfrm>
                              <a:off x="4996" y="1244"/>
                              <a:ext cx="0" cy="125"/>
                            </a:xfrm>
                            <a:prstGeom prst="line">
                              <a:avLst/>
                            </a:prstGeom>
                            <a:ln w="0" cap="flat" cmpd="sng">
                              <a:solidFill>
                                <a:srgbClr val="000000"/>
                              </a:solidFill>
                              <a:prstDash val="solid"/>
                              <a:headEnd type="none" w="med" len="med"/>
                              <a:tailEnd type="none" w="med" len="med"/>
                            </a:ln>
                          </wps:spPr>
                          <wps:bodyPr upright="1"/>
                        </wps:wsp>
                        <wps:wsp>
                          <wps:cNvPr id="610" name="Line 614"/>
                          <wps:cNvCnPr/>
                          <wps:spPr>
                            <a:xfrm>
                              <a:off x="4996" y="1369"/>
                              <a:ext cx="75" cy="0"/>
                            </a:xfrm>
                            <a:prstGeom prst="line">
                              <a:avLst/>
                            </a:prstGeom>
                            <a:ln w="0" cap="flat" cmpd="sng">
                              <a:solidFill>
                                <a:srgbClr val="000000"/>
                              </a:solidFill>
                              <a:prstDash val="solid"/>
                              <a:headEnd type="none" w="med" len="med"/>
                              <a:tailEnd type="none" w="med" len="med"/>
                            </a:ln>
                          </wps:spPr>
                          <wps:bodyPr upright="1"/>
                        </wps:wsp>
                        <wps:wsp>
                          <wps:cNvPr id="611" name="Line 615"/>
                          <wps:cNvCnPr/>
                          <wps:spPr>
                            <a:xfrm flipV="1">
                              <a:off x="5071" y="1337"/>
                              <a:ext cx="0" cy="32"/>
                            </a:xfrm>
                            <a:prstGeom prst="line">
                              <a:avLst/>
                            </a:prstGeom>
                            <a:ln w="0" cap="flat" cmpd="sng">
                              <a:solidFill>
                                <a:srgbClr val="000000"/>
                              </a:solidFill>
                              <a:prstDash val="solid"/>
                              <a:headEnd type="none" w="med" len="med"/>
                              <a:tailEnd type="none" w="med" len="med"/>
                            </a:ln>
                          </wps:spPr>
                          <wps:bodyPr upright="1"/>
                        </wps:wsp>
                        <wps:wsp>
                          <wps:cNvPr id="612" name="Line 616"/>
                          <wps:cNvCnPr/>
                          <wps:spPr>
                            <a:xfrm flipV="1">
                              <a:off x="4165" y="930"/>
                              <a:ext cx="76" cy="49"/>
                            </a:xfrm>
                            <a:prstGeom prst="line">
                              <a:avLst/>
                            </a:prstGeom>
                            <a:ln w="0" cap="flat" cmpd="sng">
                              <a:solidFill>
                                <a:srgbClr val="000000"/>
                              </a:solidFill>
                              <a:prstDash val="solid"/>
                              <a:headEnd type="none" w="med" len="med"/>
                              <a:tailEnd type="none" w="med" len="med"/>
                            </a:ln>
                          </wps:spPr>
                          <wps:bodyPr upright="1"/>
                        </wps:wsp>
                        <wps:wsp>
                          <wps:cNvPr id="613" name="Line 617"/>
                          <wps:cNvCnPr/>
                          <wps:spPr>
                            <a:xfrm flipV="1">
                              <a:off x="4165" y="978"/>
                              <a:ext cx="76" cy="47"/>
                            </a:xfrm>
                            <a:prstGeom prst="line">
                              <a:avLst/>
                            </a:prstGeom>
                            <a:ln w="0" cap="flat" cmpd="sng">
                              <a:solidFill>
                                <a:srgbClr val="000000"/>
                              </a:solidFill>
                              <a:prstDash val="solid"/>
                              <a:headEnd type="none" w="med" len="med"/>
                              <a:tailEnd type="none" w="med" len="med"/>
                            </a:ln>
                          </wps:spPr>
                          <wps:bodyPr upright="1"/>
                        </wps:wsp>
                        <wps:wsp>
                          <wps:cNvPr id="614" name="Line 618"/>
                          <wps:cNvCnPr/>
                          <wps:spPr>
                            <a:xfrm>
                              <a:off x="4304" y="917"/>
                              <a:ext cx="75" cy="76"/>
                            </a:xfrm>
                            <a:prstGeom prst="line">
                              <a:avLst/>
                            </a:prstGeom>
                            <a:ln w="0" cap="flat" cmpd="sng">
                              <a:solidFill>
                                <a:srgbClr val="000000"/>
                              </a:solidFill>
                              <a:prstDash val="solid"/>
                              <a:headEnd type="none" w="med" len="med"/>
                              <a:tailEnd type="none" w="med" len="med"/>
                            </a:ln>
                          </wps:spPr>
                          <wps:bodyPr upright="1"/>
                        </wps:wsp>
                        <wps:wsp>
                          <wps:cNvPr id="615" name="Line 619"/>
                          <wps:cNvCnPr/>
                          <wps:spPr>
                            <a:xfrm>
                              <a:off x="4304" y="979"/>
                              <a:ext cx="75" cy="76"/>
                            </a:xfrm>
                            <a:prstGeom prst="line">
                              <a:avLst/>
                            </a:prstGeom>
                            <a:ln w="0" cap="flat" cmpd="sng">
                              <a:solidFill>
                                <a:srgbClr val="000000"/>
                              </a:solidFill>
                              <a:prstDash val="solid"/>
                              <a:headEnd type="none" w="med" len="med"/>
                              <a:tailEnd type="none" w="med" len="med"/>
                            </a:ln>
                          </wps:spPr>
                          <wps:bodyPr upright="1"/>
                        </wps:wsp>
                        <wps:wsp>
                          <wps:cNvPr id="616" name="Line 620"/>
                          <wps:cNvCnPr/>
                          <wps:spPr>
                            <a:xfrm flipV="1">
                              <a:off x="4442" y="905"/>
                              <a:ext cx="76" cy="41"/>
                            </a:xfrm>
                            <a:prstGeom prst="line">
                              <a:avLst/>
                            </a:prstGeom>
                            <a:ln w="0" cap="flat" cmpd="sng">
                              <a:solidFill>
                                <a:srgbClr val="000000"/>
                              </a:solidFill>
                              <a:prstDash val="solid"/>
                              <a:headEnd type="none" w="med" len="med"/>
                              <a:tailEnd type="none" w="med" len="med"/>
                            </a:ln>
                          </wps:spPr>
                          <wps:bodyPr upright="1"/>
                        </wps:wsp>
                        <wps:wsp>
                          <wps:cNvPr id="617" name="Line 621"/>
                          <wps:cNvCnPr/>
                          <wps:spPr>
                            <a:xfrm flipV="1">
                              <a:off x="4442" y="979"/>
                              <a:ext cx="76" cy="46"/>
                            </a:xfrm>
                            <a:prstGeom prst="line">
                              <a:avLst/>
                            </a:prstGeom>
                            <a:ln w="0" cap="flat" cmpd="sng">
                              <a:solidFill>
                                <a:srgbClr val="000000"/>
                              </a:solidFill>
                              <a:prstDash val="solid"/>
                              <a:headEnd type="none" w="med" len="med"/>
                              <a:tailEnd type="none" w="med" len="med"/>
                            </a:ln>
                          </wps:spPr>
                          <wps:bodyPr upright="1"/>
                        </wps:wsp>
                        <wps:wsp>
                          <wps:cNvPr id="618" name="Line 622"/>
                          <wps:cNvCnPr/>
                          <wps:spPr>
                            <a:xfrm>
                              <a:off x="4581" y="897"/>
                              <a:ext cx="75" cy="76"/>
                            </a:xfrm>
                            <a:prstGeom prst="line">
                              <a:avLst/>
                            </a:prstGeom>
                            <a:ln w="0" cap="flat" cmpd="sng">
                              <a:solidFill>
                                <a:srgbClr val="000000"/>
                              </a:solidFill>
                              <a:prstDash val="solid"/>
                              <a:headEnd type="none" w="med" len="med"/>
                              <a:tailEnd type="none" w="med" len="med"/>
                            </a:ln>
                          </wps:spPr>
                          <wps:bodyPr upright="1"/>
                        </wps:wsp>
                        <wps:wsp>
                          <wps:cNvPr id="619" name="Line 623"/>
                          <wps:cNvCnPr/>
                          <wps:spPr>
                            <a:xfrm>
                              <a:off x="4581" y="979"/>
                              <a:ext cx="75" cy="76"/>
                            </a:xfrm>
                            <a:prstGeom prst="line">
                              <a:avLst/>
                            </a:prstGeom>
                            <a:ln w="0" cap="flat" cmpd="sng">
                              <a:solidFill>
                                <a:srgbClr val="000000"/>
                              </a:solidFill>
                              <a:prstDash val="solid"/>
                              <a:headEnd type="none" w="med" len="med"/>
                              <a:tailEnd type="none" w="med" len="med"/>
                            </a:ln>
                          </wps:spPr>
                          <wps:bodyPr upright="1"/>
                        </wps:wsp>
                        <wps:wsp>
                          <wps:cNvPr id="620" name="Line 624"/>
                          <wps:cNvCnPr/>
                          <wps:spPr>
                            <a:xfrm flipV="1">
                              <a:off x="4719" y="903"/>
                              <a:ext cx="70" cy="70"/>
                            </a:xfrm>
                            <a:prstGeom prst="line">
                              <a:avLst/>
                            </a:prstGeom>
                            <a:ln w="0" cap="flat" cmpd="sng">
                              <a:solidFill>
                                <a:srgbClr val="000000"/>
                              </a:solidFill>
                              <a:prstDash val="solid"/>
                              <a:headEnd type="none" w="med" len="med"/>
                              <a:tailEnd type="none" w="med" len="med"/>
                            </a:ln>
                          </wps:spPr>
                          <wps:bodyPr upright="1"/>
                        </wps:wsp>
                        <wps:wsp>
                          <wps:cNvPr id="621" name="Line 625"/>
                          <wps:cNvCnPr/>
                          <wps:spPr>
                            <a:xfrm flipV="1">
                              <a:off x="4719" y="979"/>
                              <a:ext cx="76" cy="76"/>
                            </a:xfrm>
                            <a:prstGeom prst="line">
                              <a:avLst/>
                            </a:prstGeom>
                            <a:ln w="0" cap="flat" cmpd="sng">
                              <a:solidFill>
                                <a:srgbClr val="000000"/>
                              </a:solidFill>
                              <a:prstDash val="solid"/>
                              <a:headEnd type="none" w="med" len="med"/>
                              <a:tailEnd type="none" w="med" len="med"/>
                            </a:ln>
                          </wps:spPr>
                          <wps:bodyPr upright="1"/>
                        </wps:wsp>
                        <wps:wsp>
                          <wps:cNvPr id="622" name="Line 626"/>
                          <wps:cNvCnPr/>
                          <wps:spPr>
                            <a:xfrm>
                              <a:off x="4857" y="903"/>
                              <a:ext cx="76" cy="75"/>
                            </a:xfrm>
                            <a:prstGeom prst="line">
                              <a:avLst/>
                            </a:prstGeom>
                            <a:ln w="0" cap="flat" cmpd="sng">
                              <a:solidFill>
                                <a:srgbClr val="000000"/>
                              </a:solidFill>
                              <a:prstDash val="solid"/>
                              <a:headEnd type="none" w="med" len="med"/>
                              <a:tailEnd type="none" w="med" len="med"/>
                            </a:ln>
                          </wps:spPr>
                          <wps:bodyPr upright="1"/>
                        </wps:wsp>
                        <wps:wsp>
                          <wps:cNvPr id="623" name="Line 627"/>
                          <wps:cNvCnPr/>
                          <wps:spPr>
                            <a:xfrm>
                              <a:off x="4857" y="979"/>
                              <a:ext cx="75" cy="75"/>
                            </a:xfrm>
                            <a:prstGeom prst="line">
                              <a:avLst/>
                            </a:prstGeom>
                            <a:ln w="0" cap="flat" cmpd="sng">
                              <a:solidFill>
                                <a:srgbClr val="000000"/>
                              </a:solidFill>
                              <a:prstDash val="solid"/>
                              <a:headEnd type="none" w="med" len="med"/>
                              <a:tailEnd type="none" w="med" len="med"/>
                            </a:ln>
                          </wps:spPr>
                          <wps:bodyPr upright="1"/>
                        </wps:wsp>
                        <wps:wsp>
                          <wps:cNvPr id="624" name="Line 628"/>
                          <wps:cNvCnPr/>
                          <wps:spPr>
                            <a:xfrm flipV="1">
                              <a:off x="4996" y="927"/>
                              <a:ext cx="75" cy="51"/>
                            </a:xfrm>
                            <a:prstGeom prst="line">
                              <a:avLst/>
                            </a:prstGeom>
                            <a:ln w="0" cap="flat" cmpd="sng">
                              <a:solidFill>
                                <a:srgbClr val="000000"/>
                              </a:solidFill>
                              <a:prstDash val="solid"/>
                              <a:headEnd type="none" w="med" len="med"/>
                              <a:tailEnd type="none" w="med" len="med"/>
                            </a:ln>
                          </wps:spPr>
                          <wps:bodyPr upright="1"/>
                        </wps:wsp>
                        <wps:wsp>
                          <wps:cNvPr id="625" name="Line 629"/>
                          <wps:cNvCnPr/>
                          <wps:spPr>
                            <a:xfrm flipV="1">
                              <a:off x="4996" y="1012"/>
                              <a:ext cx="75" cy="42"/>
                            </a:xfrm>
                            <a:prstGeom prst="line">
                              <a:avLst/>
                            </a:prstGeom>
                            <a:ln w="0" cap="flat" cmpd="sng">
                              <a:solidFill>
                                <a:srgbClr val="000000"/>
                              </a:solidFill>
                              <a:prstDash val="solid"/>
                              <a:headEnd type="none" w="med" len="med"/>
                              <a:tailEnd type="none" w="med" len="med"/>
                            </a:ln>
                          </wps:spPr>
                          <wps:bodyPr upright="1"/>
                        </wps:wsp>
                        <wps:wsp>
                          <wps:cNvPr id="626" name="未知"/>
                          <wps:cNvSpPr/>
                          <wps:spPr>
                            <a:xfrm>
                              <a:off x="0" y="0"/>
                              <a:ext cx="426" cy="876"/>
                            </a:xfrm>
                            <a:custGeom>
                              <a:avLst/>
                              <a:gdLst/>
                              <a:ahLst/>
                              <a:cxnLst/>
                              <a:pathLst>
                                <a:path w="426" h="876">
                                  <a:moveTo>
                                    <a:pt x="426" y="876"/>
                                  </a:moveTo>
                                  <a:lnTo>
                                    <a:pt x="0" y="0"/>
                                  </a:lnTo>
                                  <a:lnTo>
                                    <a:pt x="295" y="0"/>
                                  </a:lnTo>
                                </a:path>
                              </a:pathLst>
                            </a:custGeom>
                            <a:noFill/>
                            <a:ln w="0" cap="flat" cmpd="sng">
                              <a:solidFill>
                                <a:srgbClr val="000000"/>
                              </a:solidFill>
                              <a:prstDash val="solid"/>
                              <a:headEnd type="none" w="med" len="med"/>
                              <a:tailEnd type="none" w="med" len="med"/>
                            </a:ln>
                          </wps:spPr>
                          <wps:bodyPr wrap="square" upright="1"/>
                        </wps:wsp>
                      </wpg:grpSp>
                      <wps:wsp>
                        <wps:cNvPr id="628" name="未知"/>
                        <wps:cNvSpPr/>
                        <wps:spPr>
                          <a:xfrm>
                            <a:off x="454" y="1102"/>
                            <a:ext cx="15" cy="15"/>
                          </a:xfrm>
                          <a:custGeom>
                            <a:avLst/>
                            <a:gdLst/>
                            <a:ahLst/>
                            <a:cxnLst/>
                            <a:pathLst>
                              <a:path w="15" h="15">
                                <a:moveTo>
                                  <a:pt x="15" y="8"/>
                                </a:moveTo>
                                <a:lnTo>
                                  <a:pt x="13" y="3"/>
                                </a:lnTo>
                                <a:lnTo>
                                  <a:pt x="8" y="0"/>
                                </a:lnTo>
                                <a:lnTo>
                                  <a:pt x="3" y="3"/>
                                </a:lnTo>
                                <a:lnTo>
                                  <a:pt x="0" y="8"/>
                                </a:lnTo>
                                <a:lnTo>
                                  <a:pt x="3" y="13"/>
                                </a:lnTo>
                                <a:lnTo>
                                  <a:pt x="8" y="15"/>
                                </a:lnTo>
                                <a:lnTo>
                                  <a:pt x="13" y="13"/>
                                </a:lnTo>
                                <a:lnTo>
                                  <a:pt x="15" y="8"/>
                                </a:lnTo>
                                <a:close/>
                              </a:path>
                            </a:pathLst>
                          </a:custGeom>
                          <a:noFill/>
                          <a:ln w="0" cap="flat" cmpd="sng">
                            <a:solidFill>
                              <a:srgbClr val="000000"/>
                            </a:solidFill>
                            <a:prstDash val="solid"/>
                            <a:headEnd type="none" w="med" len="med"/>
                            <a:tailEnd type="none" w="med" len="med"/>
                          </a:ln>
                        </wps:spPr>
                        <wps:bodyPr wrap="square" upright="1"/>
                      </wps:wsp>
                      <wps:wsp>
                        <wps:cNvPr id="629" name="未知"/>
                        <wps:cNvSpPr/>
                        <wps:spPr>
                          <a:xfrm>
                            <a:off x="458" y="1106"/>
                            <a:ext cx="8" cy="8"/>
                          </a:xfrm>
                          <a:custGeom>
                            <a:avLst/>
                            <a:gdLst/>
                            <a:ahLst/>
                            <a:cxnLst/>
                            <a:pathLst>
                              <a:path w="8" h="8">
                                <a:moveTo>
                                  <a:pt x="8" y="4"/>
                                </a:moveTo>
                                <a:lnTo>
                                  <a:pt x="6" y="1"/>
                                </a:lnTo>
                                <a:lnTo>
                                  <a:pt x="4" y="0"/>
                                </a:lnTo>
                                <a:lnTo>
                                  <a:pt x="1" y="1"/>
                                </a:lnTo>
                                <a:lnTo>
                                  <a:pt x="0" y="4"/>
                                </a:lnTo>
                                <a:lnTo>
                                  <a:pt x="1" y="6"/>
                                </a:lnTo>
                                <a:lnTo>
                                  <a:pt x="4" y="8"/>
                                </a:lnTo>
                                <a:lnTo>
                                  <a:pt x="6" y="6"/>
                                </a:lnTo>
                                <a:lnTo>
                                  <a:pt x="8" y="4"/>
                                </a:lnTo>
                                <a:close/>
                              </a:path>
                            </a:pathLst>
                          </a:custGeom>
                          <a:noFill/>
                          <a:ln w="0" cap="flat" cmpd="sng">
                            <a:solidFill>
                              <a:srgbClr val="000000"/>
                            </a:solidFill>
                            <a:prstDash val="solid"/>
                            <a:headEnd type="none" w="med" len="med"/>
                            <a:tailEnd type="none" w="med" len="med"/>
                          </a:ln>
                        </wps:spPr>
                        <wps:bodyPr wrap="square" upright="1"/>
                      </wps:wsp>
                      <wps:wsp>
                        <wps:cNvPr id="630" name="未知"/>
                        <wps:cNvSpPr/>
                        <wps:spPr>
                          <a:xfrm>
                            <a:off x="157" y="57"/>
                            <a:ext cx="16" cy="124"/>
                          </a:xfrm>
                          <a:custGeom>
                            <a:avLst/>
                            <a:gdLst/>
                            <a:ahLst/>
                            <a:cxnLst/>
                            <a:pathLst>
                              <a:path w="16" h="124">
                                <a:moveTo>
                                  <a:pt x="0" y="21"/>
                                </a:moveTo>
                                <a:lnTo>
                                  <a:pt x="16" y="0"/>
                                </a:lnTo>
                                <a:lnTo>
                                  <a:pt x="16" y="124"/>
                                </a:lnTo>
                              </a:path>
                            </a:pathLst>
                          </a:custGeom>
                          <a:noFill/>
                          <a:ln w="0" cap="flat" cmpd="sng">
                            <a:solidFill>
                              <a:srgbClr val="000000"/>
                            </a:solidFill>
                            <a:prstDash val="solid"/>
                            <a:headEnd type="none" w="med" len="med"/>
                            <a:tailEnd type="none" w="med" len="med"/>
                          </a:ln>
                        </wps:spPr>
                        <wps:bodyPr wrap="square" upright="1"/>
                      </wps:wsp>
                      <wps:wsp>
                        <wps:cNvPr id="631" name="Line 634"/>
                        <wps:cNvCnPr/>
                        <wps:spPr>
                          <a:xfrm>
                            <a:off x="157" y="181"/>
                            <a:ext cx="33" cy="0"/>
                          </a:xfrm>
                          <a:prstGeom prst="line">
                            <a:avLst/>
                          </a:prstGeom>
                          <a:ln w="0" cap="flat" cmpd="sng">
                            <a:solidFill>
                              <a:srgbClr val="000000"/>
                            </a:solidFill>
                            <a:prstDash val="solid"/>
                            <a:headEnd type="none" w="med" len="med"/>
                            <a:tailEnd type="none" w="med" len="med"/>
                          </a:ln>
                        </wps:spPr>
                        <wps:bodyPr upright="1"/>
                      </wps:wsp>
                      <wps:wsp>
                        <wps:cNvPr id="632" name="未知"/>
                        <wps:cNvSpPr/>
                        <wps:spPr>
                          <a:xfrm>
                            <a:off x="1388" y="216"/>
                            <a:ext cx="410" cy="877"/>
                          </a:xfrm>
                          <a:custGeom>
                            <a:avLst/>
                            <a:gdLst/>
                            <a:ahLst/>
                            <a:cxnLst/>
                            <a:pathLst>
                              <a:path w="410" h="877">
                                <a:moveTo>
                                  <a:pt x="410" y="877"/>
                                </a:moveTo>
                                <a:lnTo>
                                  <a:pt x="0" y="0"/>
                                </a:lnTo>
                                <a:lnTo>
                                  <a:pt x="296" y="0"/>
                                </a:lnTo>
                              </a:path>
                            </a:pathLst>
                          </a:custGeom>
                          <a:noFill/>
                          <a:ln w="0" cap="flat" cmpd="sng">
                            <a:solidFill>
                              <a:srgbClr val="000000"/>
                            </a:solidFill>
                            <a:prstDash val="solid"/>
                            <a:headEnd type="none" w="med" len="med"/>
                            <a:tailEnd type="none" w="med" len="med"/>
                          </a:ln>
                        </wps:spPr>
                        <wps:bodyPr wrap="square" upright="1"/>
                      </wps:wsp>
                      <wps:wsp>
                        <wps:cNvPr id="633" name="未知"/>
                        <wps:cNvSpPr/>
                        <wps:spPr>
                          <a:xfrm>
                            <a:off x="1791" y="1085"/>
                            <a:ext cx="15" cy="15"/>
                          </a:xfrm>
                          <a:custGeom>
                            <a:avLst/>
                            <a:gdLst/>
                            <a:ahLst/>
                            <a:cxnLst/>
                            <a:pathLst>
                              <a:path w="15" h="15">
                                <a:moveTo>
                                  <a:pt x="15" y="8"/>
                                </a:moveTo>
                                <a:lnTo>
                                  <a:pt x="13" y="2"/>
                                </a:lnTo>
                                <a:lnTo>
                                  <a:pt x="7" y="0"/>
                                </a:lnTo>
                                <a:lnTo>
                                  <a:pt x="2" y="2"/>
                                </a:lnTo>
                                <a:lnTo>
                                  <a:pt x="0" y="8"/>
                                </a:lnTo>
                                <a:lnTo>
                                  <a:pt x="2" y="13"/>
                                </a:lnTo>
                                <a:lnTo>
                                  <a:pt x="7" y="15"/>
                                </a:lnTo>
                                <a:lnTo>
                                  <a:pt x="13" y="13"/>
                                </a:lnTo>
                                <a:lnTo>
                                  <a:pt x="15" y="8"/>
                                </a:lnTo>
                                <a:close/>
                              </a:path>
                            </a:pathLst>
                          </a:custGeom>
                          <a:noFill/>
                          <a:ln w="0" cap="flat" cmpd="sng">
                            <a:solidFill>
                              <a:srgbClr val="000000"/>
                            </a:solidFill>
                            <a:prstDash val="solid"/>
                            <a:headEnd type="none" w="med" len="med"/>
                            <a:tailEnd type="none" w="med" len="med"/>
                          </a:ln>
                        </wps:spPr>
                        <wps:bodyPr wrap="square" upright="1"/>
                      </wps:wsp>
                      <wps:wsp>
                        <wps:cNvPr id="634" name="未知"/>
                        <wps:cNvSpPr/>
                        <wps:spPr>
                          <a:xfrm>
                            <a:off x="1794" y="1089"/>
                            <a:ext cx="8" cy="7"/>
                          </a:xfrm>
                          <a:custGeom>
                            <a:avLst/>
                            <a:gdLst/>
                            <a:ahLst/>
                            <a:cxnLst/>
                            <a:pathLst>
                              <a:path w="8" h="7">
                                <a:moveTo>
                                  <a:pt x="8" y="4"/>
                                </a:moveTo>
                                <a:lnTo>
                                  <a:pt x="7" y="1"/>
                                </a:lnTo>
                                <a:lnTo>
                                  <a:pt x="4" y="0"/>
                                </a:lnTo>
                                <a:lnTo>
                                  <a:pt x="2" y="1"/>
                                </a:lnTo>
                                <a:lnTo>
                                  <a:pt x="0" y="4"/>
                                </a:lnTo>
                                <a:lnTo>
                                  <a:pt x="2" y="6"/>
                                </a:lnTo>
                                <a:lnTo>
                                  <a:pt x="4" y="7"/>
                                </a:lnTo>
                                <a:lnTo>
                                  <a:pt x="7" y="6"/>
                                </a:lnTo>
                                <a:lnTo>
                                  <a:pt x="8" y="4"/>
                                </a:lnTo>
                                <a:close/>
                              </a:path>
                            </a:pathLst>
                          </a:custGeom>
                          <a:noFill/>
                          <a:ln w="0" cap="flat" cmpd="sng">
                            <a:solidFill>
                              <a:srgbClr val="000000"/>
                            </a:solidFill>
                            <a:prstDash val="solid"/>
                            <a:headEnd type="none" w="med" len="med"/>
                            <a:tailEnd type="none" w="med" len="med"/>
                          </a:ln>
                        </wps:spPr>
                        <wps:bodyPr wrap="square" upright="1"/>
                      </wps:wsp>
                      <wps:wsp>
                        <wps:cNvPr id="635" name="未知"/>
                        <wps:cNvSpPr/>
                        <wps:spPr>
                          <a:xfrm>
                            <a:off x="1492" y="39"/>
                            <a:ext cx="66" cy="123"/>
                          </a:xfrm>
                          <a:custGeom>
                            <a:avLst/>
                            <a:gdLst/>
                            <a:ahLst/>
                            <a:cxnLst/>
                            <a:pathLst>
                              <a:path w="66" h="123">
                                <a:moveTo>
                                  <a:pt x="0" y="20"/>
                                </a:moveTo>
                                <a:lnTo>
                                  <a:pt x="17" y="0"/>
                                </a:lnTo>
                                <a:lnTo>
                                  <a:pt x="50" y="0"/>
                                </a:lnTo>
                                <a:lnTo>
                                  <a:pt x="66" y="20"/>
                                </a:lnTo>
                                <a:lnTo>
                                  <a:pt x="66" y="41"/>
                                </a:lnTo>
                                <a:lnTo>
                                  <a:pt x="50" y="61"/>
                                </a:lnTo>
                                <a:lnTo>
                                  <a:pt x="17" y="61"/>
                                </a:lnTo>
                                <a:lnTo>
                                  <a:pt x="0" y="82"/>
                                </a:lnTo>
                                <a:lnTo>
                                  <a:pt x="0" y="123"/>
                                </a:lnTo>
                                <a:lnTo>
                                  <a:pt x="66" y="123"/>
                                </a:lnTo>
                              </a:path>
                            </a:pathLst>
                          </a:custGeom>
                          <a:noFill/>
                          <a:ln w="0" cap="flat" cmpd="sng">
                            <a:solidFill>
                              <a:srgbClr val="000000"/>
                            </a:solidFill>
                            <a:prstDash val="solid"/>
                            <a:headEnd type="none" w="med" len="med"/>
                            <a:tailEnd type="none" w="med" len="med"/>
                          </a:ln>
                        </wps:spPr>
                        <wps:bodyPr wrap="square" upright="1"/>
                      </wps:wsp>
                      <wps:wsp>
                        <wps:cNvPr id="636" name="未知"/>
                        <wps:cNvSpPr/>
                        <wps:spPr>
                          <a:xfrm>
                            <a:off x="1830" y="213"/>
                            <a:ext cx="366" cy="999"/>
                          </a:xfrm>
                          <a:custGeom>
                            <a:avLst/>
                            <a:gdLst/>
                            <a:ahLst/>
                            <a:cxnLst/>
                            <a:pathLst>
                              <a:path w="366" h="999">
                                <a:moveTo>
                                  <a:pt x="366" y="999"/>
                                </a:moveTo>
                                <a:lnTo>
                                  <a:pt x="0" y="0"/>
                                </a:lnTo>
                                <a:lnTo>
                                  <a:pt x="296" y="0"/>
                                </a:lnTo>
                              </a:path>
                            </a:pathLst>
                          </a:custGeom>
                          <a:noFill/>
                          <a:ln w="0" cap="flat" cmpd="sng">
                            <a:solidFill>
                              <a:srgbClr val="000000"/>
                            </a:solidFill>
                            <a:prstDash val="solid"/>
                            <a:headEnd type="none" w="med" len="med"/>
                            <a:tailEnd type="none" w="med" len="med"/>
                          </a:ln>
                        </wps:spPr>
                        <wps:bodyPr wrap="square" upright="1"/>
                      </wps:wsp>
                      <wps:wsp>
                        <wps:cNvPr id="637" name="未知"/>
                        <wps:cNvSpPr/>
                        <wps:spPr>
                          <a:xfrm>
                            <a:off x="2188" y="1204"/>
                            <a:ext cx="15" cy="16"/>
                          </a:xfrm>
                          <a:custGeom>
                            <a:avLst/>
                            <a:gdLst/>
                            <a:ahLst/>
                            <a:cxnLst/>
                            <a:pathLst>
                              <a:path w="15" h="16">
                                <a:moveTo>
                                  <a:pt x="15" y="8"/>
                                </a:moveTo>
                                <a:lnTo>
                                  <a:pt x="13" y="3"/>
                                </a:lnTo>
                                <a:lnTo>
                                  <a:pt x="8" y="0"/>
                                </a:lnTo>
                                <a:lnTo>
                                  <a:pt x="3" y="3"/>
                                </a:lnTo>
                                <a:lnTo>
                                  <a:pt x="0" y="8"/>
                                </a:lnTo>
                                <a:lnTo>
                                  <a:pt x="3" y="14"/>
                                </a:lnTo>
                                <a:lnTo>
                                  <a:pt x="8" y="16"/>
                                </a:lnTo>
                                <a:lnTo>
                                  <a:pt x="13" y="14"/>
                                </a:lnTo>
                                <a:lnTo>
                                  <a:pt x="15" y="8"/>
                                </a:lnTo>
                                <a:close/>
                              </a:path>
                            </a:pathLst>
                          </a:custGeom>
                          <a:noFill/>
                          <a:ln w="0" cap="flat" cmpd="sng">
                            <a:solidFill>
                              <a:srgbClr val="000000"/>
                            </a:solidFill>
                            <a:prstDash val="solid"/>
                            <a:headEnd type="none" w="med" len="med"/>
                            <a:tailEnd type="none" w="med" len="med"/>
                          </a:ln>
                        </wps:spPr>
                        <wps:bodyPr wrap="square" upright="1"/>
                      </wps:wsp>
                      <wps:wsp>
                        <wps:cNvPr id="638" name="未知"/>
                        <wps:cNvSpPr/>
                        <wps:spPr>
                          <a:xfrm>
                            <a:off x="2192" y="1209"/>
                            <a:ext cx="8" cy="7"/>
                          </a:xfrm>
                          <a:custGeom>
                            <a:avLst/>
                            <a:gdLst/>
                            <a:ahLst/>
                            <a:cxnLst/>
                            <a:pathLst>
                              <a:path w="8" h="7">
                                <a:moveTo>
                                  <a:pt x="8" y="3"/>
                                </a:moveTo>
                                <a:lnTo>
                                  <a:pt x="6" y="0"/>
                                </a:lnTo>
                                <a:lnTo>
                                  <a:pt x="4" y="0"/>
                                </a:lnTo>
                                <a:lnTo>
                                  <a:pt x="1" y="0"/>
                                </a:lnTo>
                                <a:lnTo>
                                  <a:pt x="0" y="3"/>
                                </a:lnTo>
                                <a:lnTo>
                                  <a:pt x="1" y="6"/>
                                </a:lnTo>
                                <a:lnTo>
                                  <a:pt x="4" y="7"/>
                                </a:lnTo>
                                <a:lnTo>
                                  <a:pt x="6" y="6"/>
                                </a:lnTo>
                                <a:lnTo>
                                  <a:pt x="8" y="3"/>
                                </a:lnTo>
                                <a:close/>
                              </a:path>
                            </a:pathLst>
                          </a:custGeom>
                          <a:noFill/>
                          <a:ln w="0" cap="flat" cmpd="sng">
                            <a:solidFill>
                              <a:srgbClr val="000000"/>
                            </a:solidFill>
                            <a:prstDash val="solid"/>
                            <a:headEnd type="none" w="med" len="med"/>
                            <a:tailEnd type="none" w="med" len="med"/>
                          </a:ln>
                        </wps:spPr>
                        <wps:bodyPr wrap="square" upright="1"/>
                      </wps:wsp>
                      <wps:wsp>
                        <wps:cNvPr id="639" name="未知"/>
                        <wps:cNvSpPr/>
                        <wps:spPr>
                          <a:xfrm>
                            <a:off x="1935" y="36"/>
                            <a:ext cx="66" cy="61"/>
                          </a:xfrm>
                          <a:custGeom>
                            <a:avLst/>
                            <a:gdLst/>
                            <a:ahLst/>
                            <a:cxnLst/>
                            <a:pathLst>
                              <a:path w="66" h="61">
                                <a:moveTo>
                                  <a:pt x="0" y="20"/>
                                </a:moveTo>
                                <a:lnTo>
                                  <a:pt x="16" y="0"/>
                                </a:lnTo>
                                <a:lnTo>
                                  <a:pt x="49" y="0"/>
                                </a:lnTo>
                                <a:lnTo>
                                  <a:pt x="66" y="20"/>
                                </a:lnTo>
                                <a:lnTo>
                                  <a:pt x="66" y="41"/>
                                </a:lnTo>
                                <a:lnTo>
                                  <a:pt x="49" y="61"/>
                                </a:lnTo>
                                <a:lnTo>
                                  <a:pt x="33" y="61"/>
                                </a:lnTo>
                              </a:path>
                            </a:pathLst>
                          </a:custGeom>
                          <a:noFill/>
                          <a:ln w="0" cap="flat" cmpd="sng">
                            <a:solidFill>
                              <a:srgbClr val="000000"/>
                            </a:solidFill>
                            <a:prstDash val="solid"/>
                            <a:headEnd type="none" w="med" len="med"/>
                            <a:tailEnd type="none" w="med" len="med"/>
                          </a:ln>
                        </wps:spPr>
                        <wps:bodyPr wrap="square" upright="1"/>
                      </wps:wsp>
                      <wps:wsp>
                        <wps:cNvPr id="640" name="未知"/>
                        <wps:cNvSpPr/>
                        <wps:spPr>
                          <a:xfrm>
                            <a:off x="1935" y="97"/>
                            <a:ext cx="66" cy="63"/>
                          </a:xfrm>
                          <a:custGeom>
                            <a:avLst/>
                            <a:gdLst/>
                            <a:ahLst/>
                            <a:cxnLst/>
                            <a:pathLst>
                              <a:path w="66" h="63">
                                <a:moveTo>
                                  <a:pt x="49" y="0"/>
                                </a:moveTo>
                                <a:lnTo>
                                  <a:pt x="66" y="21"/>
                                </a:lnTo>
                                <a:lnTo>
                                  <a:pt x="66" y="42"/>
                                </a:lnTo>
                                <a:lnTo>
                                  <a:pt x="49" y="63"/>
                                </a:lnTo>
                                <a:lnTo>
                                  <a:pt x="16" y="63"/>
                                </a:lnTo>
                                <a:lnTo>
                                  <a:pt x="0" y="42"/>
                                </a:lnTo>
                              </a:path>
                            </a:pathLst>
                          </a:custGeom>
                          <a:noFill/>
                          <a:ln w="0" cap="flat" cmpd="sng">
                            <a:solidFill>
                              <a:srgbClr val="000000"/>
                            </a:solidFill>
                            <a:prstDash val="solid"/>
                            <a:headEnd type="none" w="med" len="med"/>
                            <a:tailEnd type="none" w="med" len="med"/>
                          </a:ln>
                        </wps:spPr>
                        <wps:bodyPr wrap="square" upright="1"/>
                      </wps:wsp>
                      <wps:wsp>
                        <wps:cNvPr id="641" name="未知"/>
                        <wps:cNvSpPr/>
                        <wps:spPr>
                          <a:xfrm>
                            <a:off x="2829" y="263"/>
                            <a:ext cx="437" cy="685"/>
                          </a:xfrm>
                          <a:custGeom>
                            <a:avLst/>
                            <a:gdLst/>
                            <a:ahLst/>
                            <a:cxnLst/>
                            <a:pathLst>
                              <a:path w="437" h="685">
                                <a:moveTo>
                                  <a:pt x="437" y="685"/>
                                </a:moveTo>
                                <a:lnTo>
                                  <a:pt x="0" y="0"/>
                                </a:lnTo>
                                <a:lnTo>
                                  <a:pt x="296" y="0"/>
                                </a:lnTo>
                              </a:path>
                            </a:pathLst>
                          </a:custGeom>
                          <a:noFill/>
                          <a:ln w="0" cap="flat" cmpd="sng">
                            <a:solidFill>
                              <a:srgbClr val="000000"/>
                            </a:solidFill>
                            <a:prstDash val="solid"/>
                            <a:headEnd type="none" w="med" len="med"/>
                            <a:tailEnd type="none" w="med" len="med"/>
                          </a:ln>
                        </wps:spPr>
                        <wps:bodyPr wrap="square" upright="1"/>
                      </wps:wsp>
                      <wps:wsp>
                        <wps:cNvPr id="642" name="未知"/>
                        <wps:cNvSpPr/>
                        <wps:spPr>
                          <a:xfrm>
                            <a:off x="3258" y="940"/>
                            <a:ext cx="15" cy="16"/>
                          </a:xfrm>
                          <a:custGeom>
                            <a:avLst/>
                            <a:gdLst/>
                            <a:ahLst/>
                            <a:cxnLst/>
                            <a:pathLst>
                              <a:path w="15" h="16">
                                <a:moveTo>
                                  <a:pt x="15" y="8"/>
                                </a:moveTo>
                                <a:lnTo>
                                  <a:pt x="13" y="3"/>
                                </a:lnTo>
                                <a:lnTo>
                                  <a:pt x="8" y="0"/>
                                </a:lnTo>
                                <a:lnTo>
                                  <a:pt x="2" y="3"/>
                                </a:lnTo>
                                <a:lnTo>
                                  <a:pt x="0" y="8"/>
                                </a:lnTo>
                                <a:lnTo>
                                  <a:pt x="2" y="14"/>
                                </a:lnTo>
                                <a:lnTo>
                                  <a:pt x="8" y="16"/>
                                </a:lnTo>
                                <a:lnTo>
                                  <a:pt x="13" y="14"/>
                                </a:lnTo>
                                <a:lnTo>
                                  <a:pt x="15" y="8"/>
                                </a:lnTo>
                                <a:close/>
                              </a:path>
                            </a:pathLst>
                          </a:custGeom>
                          <a:noFill/>
                          <a:ln w="0" cap="flat" cmpd="sng">
                            <a:solidFill>
                              <a:srgbClr val="000000"/>
                            </a:solidFill>
                            <a:prstDash val="solid"/>
                            <a:headEnd type="none" w="med" len="med"/>
                            <a:tailEnd type="none" w="med" len="med"/>
                          </a:ln>
                        </wps:spPr>
                        <wps:bodyPr wrap="square" upright="1"/>
                      </wps:wsp>
                      <wps:wsp>
                        <wps:cNvPr id="643" name="未知"/>
                        <wps:cNvSpPr/>
                        <wps:spPr>
                          <a:xfrm>
                            <a:off x="3261" y="944"/>
                            <a:ext cx="8" cy="8"/>
                          </a:xfrm>
                          <a:custGeom>
                            <a:avLst/>
                            <a:gdLst/>
                            <a:ahLst/>
                            <a:cxnLst/>
                            <a:pathLst>
                              <a:path w="8" h="8">
                                <a:moveTo>
                                  <a:pt x="8" y="4"/>
                                </a:moveTo>
                                <a:lnTo>
                                  <a:pt x="7" y="1"/>
                                </a:lnTo>
                                <a:lnTo>
                                  <a:pt x="5" y="0"/>
                                </a:lnTo>
                                <a:lnTo>
                                  <a:pt x="2" y="1"/>
                                </a:lnTo>
                                <a:lnTo>
                                  <a:pt x="0" y="4"/>
                                </a:lnTo>
                                <a:lnTo>
                                  <a:pt x="2" y="7"/>
                                </a:lnTo>
                                <a:lnTo>
                                  <a:pt x="5" y="8"/>
                                </a:lnTo>
                                <a:lnTo>
                                  <a:pt x="7" y="7"/>
                                </a:lnTo>
                                <a:lnTo>
                                  <a:pt x="8" y="4"/>
                                </a:lnTo>
                                <a:close/>
                              </a:path>
                            </a:pathLst>
                          </a:custGeom>
                          <a:noFill/>
                          <a:ln w="0" cap="flat" cmpd="sng">
                            <a:solidFill>
                              <a:srgbClr val="000000"/>
                            </a:solidFill>
                            <a:prstDash val="solid"/>
                            <a:headEnd type="none" w="med" len="med"/>
                            <a:tailEnd type="none" w="med" len="med"/>
                          </a:ln>
                        </wps:spPr>
                        <wps:bodyPr wrap="square" upright="1"/>
                      </wps:wsp>
                      <wps:wsp>
                        <wps:cNvPr id="644" name="未知"/>
                        <wps:cNvSpPr/>
                        <wps:spPr>
                          <a:xfrm>
                            <a:off x="2934" y="87"/>
                            <a:ext cx="65" cy="123"/>
                          </a:xfrm>
                          <a:custGeom>
                            <a:avLst/>
                            <a:gdLst/>
                            <a:ahLst/>
                            <a:cxnLst/>
                            <a:pathLst>
                              <a:path w="65" h="123">
                                <a:moveTo>
                                  <a:pt x="65" y="82"/>
                                </a:moveTo>
                                <a:lnTo>
                                  <a:pt x="0" y="82"/>
                                </a:lnTo>
                                <a:lnTo>
                                  <a:pt x="49" y="0"/>
                                </a:lnTo>
                                <a:lnTo>
                                  <a:pt x="49" y="123"/>
                                </a:lnTo>
                              </a:path>
                            </a:pathLst>
                          </a:custGeom>
                          <a:noFill/>
                          <a:ln w="0" cap="flat" cmpd="sng">
                            <a:solidFill>
                              <a:srgbClr val="000000"/>
                            </a:solidFill>
                            <a:prstDash val="solid"/>
                            <a:headEnd type="none" w="med" len="med"/>
                            <a:tailEnd type="none" w="med" len="med"/>
                          </a:ln>
                        </wps:spPr>
                        <wps:bodyPr wrap="square" upright="1"/>
                      </wps:wsp>
                      <wps:wsp>
                        <wps:cNvPr id="645" name="未知"/>
                        <wps:cNvSpPr/>
                        <wps:spPr>
                          <a:xfrm>
                            <a:off x="3125" y="263"/>
                            <a:ext cx="345" cy="43"/>
                          </a:xfrm>
                          <a:custGeom>
                            <a:avLst/>
                            <a:gdLst/>
                            <a:ahLst/>
                            <a:cxnLst/>
                            <a:pathLst>
                              <a:path w="345" h="43">
                                <a:moveTo>
                                  <a:pt x="0" y="0"/>
                                </a:moveTo>
                                <a:lnTo>
                                  <a:pt x="25" y="43"/>
                                </a:lnTo>
                                <a:lnTo>
                                  <a:pt x="49" y="0"/>
                                </a:lnTo>
                                <a:lnTo>
                                  <a:pt x="345" y="0"/>
                                </a:lnTo>
                              </a:path>
                            </a:pathLst>
                          </a:custGeom>
                          <a:noFill/>
                          <a:ln w="0" cap="flat" cmpd="sng">
                            <a:solidFill>
                              <a:srgbClr val="000000"/>
                            </a:solidFill>
                            <a:prstDash val="solid"/>
                            <a:headEnd type="none" w="med" len="med"/>
                            <a:tailEnd type="none" w="med" len="med"/>
                          </a:ln>
                        </wps:spPr>
                        <wps:bodyPr wrap="square" upright="1"/>
                      </wps:wsp>
                      <wps:wsp>
                        <wps:cNvPr id="646" name="未知"/>
                        <wps:cNvSpPr/>
                        <wps:spPr>
                          <a:xfrm>
                            <a:off x="3279" y="87"/>
                            <a:ext cx="66" cy="123"/>
                          </a:xfrm>
                          <a:custGeom>
                            <a:avLst/>
                            <a:gdLst/>
                            <a:ahLst/>
                            <a:cxnLst/>
                            <a:pathLst>
                              <a:path w="66" h="123">
                                <a:moveTo>
                                  <a:pt x="0" y="103"/>
                                </a:moveTo>
                                <a:lnTo>
                                  <a:pt x="16" y="123"/>
                                </a:lnTo>
                                <a:lnTo>
                                  <a:pt x="49" y="123"/>
                                </a:lnTo>
                                <a:lnTo>
                                  <a:pt x="66" y="103"/>
                                </a:lnTo>
                                <a:lnTo>
                                  <a:pt x="66" y="62"/>
                                </a:lnTo>
                                <a:lnTo>
                                  <a:pt x="49" y="41"/>
                                </a:lnTo>
                                <a:lnTo>
                                  <a:pt x="0" y="41"/>
                                </a:lnTo>
                                <a:lnTo>
                                  <a:pt x="0" y="0"/>
                                </a:lnTo>
                                <a:lnTo>
                                  <a:pt x="66" y="0"/>
                                </a:lnTo>
                              </a:path>
                            </a:pathLst>
                          </a:custGeom>
                          <a:noFill/>
                          <a:ln w="0" cap="flat" cmpd="sng">
                            <a:solidFill>
                              <a:srgbClr val="000000"/>
                            </a:solidFill>
                            <a:prstDash val="solid"/>
                            <a:headEnd type="none" w="med" len="med"/>
                            <a:tailEnd type="none" w="med" len="med"/>
                          </a:ln>
                        </wps:spPr>
                        <wps:bodyPr wrap="square" upright="1"/>
                      </wps:wsp>
                      <wps:wsp>
                        <wps:cNvPr id="647" name="未知"/>
                        <wps:cNvSpPr/>
                        <wps:spPr>
                          <a:xfrm>
                            <a:off x="3470" y="263"/>
                            <a:ext cx="346" cy="43"/>
                          </a:xfrm>
                          <a:custGeom>
                            <a:avLst/>
                            <a:gdLst/>
                            <a:ahLst/>
                            <a:cxnLst/>
                            <a:pathLst>
                              <a:path w="346" h="43">
                                <a:moveTo>
                                  <a:pt x="0" y="0"/>
                                </a:moveTo>
                                <a:lnTo>
                                  <a:pt x="25" y="43"/>
                                </a:lnTo>
                                <a:lnTo>
                                  <a:pt x="49" y="0"/>
                                </a:lnTo>
                                <a:lnTo>
                                  <a:pt x="346" y="0"/>
                                </a:lnTo>
                              </a:path>
                            </a:pathLst>
                          </a:custGeom>
                          <a:noFill/>
                          <a:ln w="0" cap="flat" cmpd="sng">
                            <a:solidFill>
                              <a:srgbClr val="000000"/>
                            </a:solidFill>
                            <a:prstDash val="solid"/>
                            <a:headEnd type="none" w="med" len="med"/>
                            <a:tailEnd type="none" w="med" len="med"/>
                          </a:ln>
                        </wps:spPr>
                        <wps:bodyPr wrap="square" upright="1"/>
                      </wps:wsp>
                      <wps:wsp>
                        <wps:cNvPr id="648" name="未知"/>
                        <wps:cNvSpPr/>
                        <wps:spPr>
                          <a:xfrm>
                            <a:off x="3624" y="87"/>
                            <a:ext cx="66" cy="123"/>
                          </a:xfrm>
                          <a:custGeom>
                            <a:avLst/>
                            <a:gdLst/>
                            <a:ahLst/>
                            <a:cxnLst/>
                            <a:pathLst>
                              <a:path w="66" h="123">
                                <a:moveTo>
                                  <a:pt x="0" y="62"/>
                                </a:moveTo>
                                <a:lnTo>
                                  <a:pt x="49" y="62"/>
                                </a:lnTo>
                                <a:lnTo>
                                  <a:pt x="66" y="82"/>
                                </a:lnTo>
                                <a:lnTo>
                                  <a:pt x="66" y="103"/>
                                </a:lnTo>
                                <a:lnTo>
                                  <a:pt x="49" y="123"/>
                                </a:lnTo>
                                <a:lnTo>
                                  <a:pt x="16" y="123"/>
                                </a:lnTo>
                                <a:lnTo>
                                  <a:pt x="0" y="103"/>
                                </a:lnTo>
                                <a:lnTo>
                                  <a:pt x="0" y="41"/>
                                </a:lnTo>
                                <a:lnTo>
                                  <a:pt x="33" y="0"/>
                                </a:lnTo>
                                <a:lnTo>
                                  <a:pt x="49" y="0"/>
                                </a:lnTo>
                              </a:path>
                            </a:pathLst>
                          </a:custGeom>
                          <a:noFill/>
                          <a:ln w="0" cap="flat" cmpd="sng">
                            <a:solidFill>
                              <a:srgbClr val="000000"/>
                            </a:solidFill>
                            <a:prstDash val="solid"/>
                            <a:headEnd type="none" w="med" len="med"/>
                            <a:tailEnd type="none" w="med" len="med"/>
                          </a:ln>
                        </wps:spPr>
                        <wps:bodyPr wrap="square" upright="1"/>
                      </wps:wsp>
                      <wps:wsp>
                        <wps:cNvPr id="649" name="未知"/>
                        <wps:cNvSpPr/>
                        <wps:spPr>
                          <a:xfrm>
                            <a:off x="3998" y="276"/>
                            <a:ext cx="437" cy="638"/>
                          </a:xfrm>
                          <a:custGeom>
                            <a:avLst/>
                            <a:gdLst/>
                            <a:ahLst/>
                            <a:cxnLst/>
                            <a:pathLst>
                              <a:path w="437" h="638">
                                <a:moveTo>
                                  <a:pt x="0" y="638"/>
                                </a:moveTo>
                                <a:lnTo>
                                  <a:pt x="141" y="0"/>
                                </a:lnTo>
                                <a:lnTo>
                                  <a:pt x="437" y="0"/>
                                </a:lnTo>
                              </a:path>
                            </a:pathLst>
                          </a:custGeom>
                          <a:noFill/>
                          <a:ln w="0" cap="flat" cmpd="sng">
                            <a:solidFill>
                              <a:srgbClr val="000000"/>
                            </a:solidFill>
                            <a:prstDash val="solid"/>
                            <a:headEnd type="none" w="med" len="med"/>
                            <a:tailEnd type="none" w="med" len="med"/>
                          </a:ln>
                        </wps:spPr>
                        <wps:bodyPr wrap="square" upright="1"/>
                      </wps:wsp>
                      <wps:wsp>
                        <wps:cNvPr id="650" name="未知"/>
                        <wps:cNvSpPr/>
                        <wps:spPr>
                          <a:xfrm>
                            <a:off x="3990" y="906"/>
                            <a:ext cx="15" cy="15"/>
                          </a:xfrm>
                          <a:custGeom>
                            <a:avLst/>
                            <a:gdLst/>
                            <a:ahLst/>
                            <a:cxnLst/>
                            <a:pathLst>
                              <a:path w="15" h="15">
                                <a:moveTo>
                                  <a:pt x="15" y="8"/>
                                </a:moveTo>
                                <a:lnTo>
                                  <a:pt x="13" y="3"/>
                                </a:lnTo>
                                <a:lnTo>
                                  <a:pt x="8" y="0"/>
                                </a:lnTo>
                                <a:lnTo>
                                  <a:pt x="2" y="3"/>
                                </a:lnTo>
                                <a:lnTo>
                                  <a:pt x="0" y="8"/>
                                </a:lnTo>
                                <a:lnTo>
                                  <a:pt x="2" y="13"/>
                                </a:lnTo>
                                <a:lnTo>
                                  <a:pt x="8" y="15"/>
                                </a:lnTo>
                                <a:lnTo>
                                  <a:pt x="13" y="13"/>
                                </a:lnTo>
                                <a:lnTo>
                                  <a:pt x="15" y="8"/>
                                </a:lnTo>
                                <a:close/>
                              </a:path>
                            </a:pathLst>
                          </a:custGeom>
                          <a:noFill/>
                          <a:ln w="0" cap="flat" cmpd="sng">
                            <a:solidFill>
                              <a:srgbClr val="000000"/>
                            </a:solidFill>
                            <a:prstDash val="solid"/>
                            <a:headEnd type="none" w="med" len="med"/>
                            <a:tailEnd type="none" w="med" len="med"/>
                          </a:ln>
                        </wps:spPr>
                        <wps:bodyPr wrap="square" upright="1"/>
                      </wps:wsp>
                      <wps:wsp>
                        <wps:cNvPr id="651" name="未知"/>
                        <wps:cNvSpPr/>
                        <wps:spPr>
                          <a:xfrm>
                            <a:off x="3994" y="910"/>
                            <a:ext cx="7" cy="8"/>
                          </a:xfrm>
                          <a:custGeom>
                            <a:avLst/>
                            <a:gdLst/>
                            <a:ahLst/>
                            <a:cxnLst/>
                            <a:pathLst>
                              <a:path w="7" h="8">
                                <a:moveTo>
                                  <a:pt x="7" y="4"/>
                                </a:moveTo>
                                <a:lnTo>
                                  <a:pt x="6" y="1"/>
                                </a:lnTo>
                                <a:lnTo>
                                  <a:pt x="4" y="0"/>
                                </a:lnTo>
                                <a:lnTo>
                                  <a:pt x="1" y="1"/>
                                </a:lnTo>
                                <a:lnTo>
                                  <a:pt x="0" y="4"/>
                                </a:lnTo>
                                <a:lnTo>
                                  <a:pt x="1" y="7"/>
                                </a:lnTo>
                                <a:lnTo>
                                  <a:pt x="4" y="8"/>
                                </a:lnTo>
                                <a:lnTo>
                                  <a:pt x="6" y="7"/>
                                </a:lnTo>
                                <a:lnTo>
                                  <a:pt x="7" y="4"/>
                                </a:lnTo>
                                <a:close/>
                              </a:path>
                            </a:pathLst>
                          </a:custGeom>
                          <a:noFill/>
                          <a:ln w="0" cap="flat" cmpd="sng">
                            <a:solidFill>
                              <a:srgbClr val="000000"/>
                            </a:solidFill>
                            <a:prstDash val="solid"/>
                            <a:headEnd type="none" w="med" len="med"/>
                            <a:tailEnd type="none" w="med" len="med"/>
                          </a:ln>
                        </wps:spPr>
                        <wps:bodyPr wrap="square" upright="1"/>
                      </wps:wsp>
                      <wps:wsp>
                        <wps:cNvPr id="652" name="未知"/>
                        <wps:cNvSpPr/>
                        <wps:spPr>
                          <a:xfrm>
                            <a:off x="4244" y="99"/>
                            <a:ext cx="66" cy="124"/>
                          </a:xfrm>
                          <a:custGeom>
                            <a:avLst/>
                            <a:gdLst/>
                            <a:ahLst/>
                            <a:cxnLst/>
                            <a:pathLst>
                              <a:path w="66" h="124">
                                <a:moveTo>
                                  <a:pt x="0" y="0"/>
                                </a:moveTo>
                                <a:lnTo>
                                  <a:pt x="66" y="0"/>
                                </a:lnTo>
                                <a:lnTo>
                                  <a:pt x="16" y="124"/>
                                </a:lnTo>
                              </a:path>
                            </a:pathLst>
                          </a:custGeom>
                          <a:noFill/>
                          <a:ln w="0" cap="flat" cmpd="sng">
                            <a:solidFill>
                              <a:srgbClr val="000000"/>
                            </a:solidFill>
                            <a:prstDash val="solid"/>
                            <a:headEnd type="none" w="med" len="med"/>
                            <a:tailEnd type="none" w="med" len="med"/>
                          </a:ln>
                        </wps:spPr>
                        <wps:bodyPr wrap="square" upright="1"/>
                      </wps:wsp>
                      <wps:wsp>
                        <wps:cNvPr id="653" name="未知"/>
                        <wps:cNvSpPr/>
                        <wps:spPr>
                          <a:xfrm>
                            <a:off x="4554" y="283"/>
                            <a:ext cx="438" cy="619"/>
                          </a:xfrm>
                          <a:custGeom>
                            <a:avLst/>
                            <a:gdLst/>
                            <a:ahLst/>
                            <a:cxnLst/>
                            <a:pathLst>
                              <a:path w="438" h="619">
                                <a:moveTo>
                                  <a:pt x="0" y="619"/>
                                </a:moveTo>
                                <a:lnTo>
                                  <a:pt x="142" y="0"/>
                                </a:lnTo>
                                <a:lnTo>
                                  <a:pt x="438" y="0"/>
                                </a:lnTo>
                              </a:path>
                            </a:pathLst>
                          </a:custGeom>
                          <a:noFill/>
                          <a:ln w="0" cap="flat" cmpd="sng">
                            <a:solidFill>
                              <a:srgbClr val="000000"/>
                            </a:solidFill>
                            <a:prstDash val="solid"/>
                            <a:headEnd type="none" w="med" len="med"/>
                            <a:tailEnd type="none" w="med" len="med"/>
                          </a:ln>
                        </wps:spPr>
                        <wps:bodyPr wrap="square" upright="1"/>
                      </wps:wsp>
                      <wps:wsp>
                        <wps:cNvPr id="654" name="未知"/>
                        <wps:cNvSpPr/>
                        <wps:spPr>
                          <a:xfrm>
                            <a:off x="4546" y="894"/>
                            <a:ext cx="15" cy="16"/>
                          </a:xfrm>
                          <a:custGeom>
                            <a:avLst/>
                            <a:gdLst/>
                            <a:ahLst/>
                            <a:cxnLst/>
                            <a:pathLst>
                              <a:path w="15" h="16">
                                <a:moveTo>
                                  <a:pt x="15" y="8"/>
                                </a:moveTo>
                                <a:lnTo>
                                  <a:pt x="13" y="3"/>
                                </a:lnTo>
                                <a:lnTo>
                                  <a:pt x="8" y="0"/>
                                </a:lnTo>
                                <a:lnTo>
                                  <a:pt x="2" y="3"/>
                                </a:lnTo>
                                <a:lnTo>
                                  <a:pt x="0" y="8"/>
                                </a:lnTo>
                                <a:lnTo>
                                  <a:pt x="2" y="13"/>
                                </a:lnTo>
                                <a:lnTo>
                                  <a:pt x="8" y="16"/>
                                </a:lnTo>
                                <a:lnTo>
                                  <a:pt x="13" y="13"/>
                                </a:lnTo>
                                <a:lnTo>
                                  <a:pt x="15" y="8"/>
                                </a:lnTo>
                                <a:close/>
                              </a:path>
                            </a:pathLst>
                          </a:custGeom>
                          <a:noFill/>
                          <a:ln w="0" cap="flat" cmpd="sng">
                            <a:solidFill>
                              <a:srgbClr val="000000"/>
                            </a:solidFill>
                            <a:prstDash val="solid"/>
                            <a:headEnd type="none" w="med" len="med"/>
                            <a:tailEnd type="none" w="med" len="med"/>
                          </a:ln>
                        </wps:spPr>
                        <wps:bodyPr wrap="square" upright="1"/>
                      </wps:wsp>
                      <wps:wsp>
                        <wps:cNvPr id="655" name="未知"/>
                        <wps:cNvSpPr/>
                        <wps:spPr>
                          <a:xfrm>
                            <a:off x="4550" y="898"/>
                            <a:ext cx="7" cy="8"/>
                          </a:xfrm>
                          <a:custGeom>
                            <a:avLst/>
                            <a:gdLst/>
                            <a:ahLst/>
                            <a:cxnLst/>
                            <a:pathLst>
                              <a:path w="7" h="8">
                                <a:moveTo>
                                  <a:pt x="7" y="4"/>
                                </a:moveTo>
                                <a:lnTo>
                                  <a:pt x="7" y="1"/>
                                </a:lnTo>
                                <a:lnTo>
                                  <a:pt x="4" y="0"/>
                                </a:lnTo>
                                <a:lnTo>
                                  <a:pt x="1" y="1"/>
                                </a:lnTo>
                                <a:lnTo>
                                  <a:pt x="0" y="4"/>
                                </a:lnTo>
                                <a:lnTo>
                                  <a:pt x="1" y="7"/>
                                </a:lnTo>
                                <a:lnTo>
                                  <a:pt x="4" y="8"/>
                                </a:lnTo>
                                <a:lnTo>
                                  <a:pt x="7" y="7"/>
                                </a:lnTo>
                                <a:lnTo>
                                  <a:pt x="7" y="4"/>
                                </a:lnTo>
                                <a:close/>
                              </a:path>
                            </a:pathLst>
                          </a:custGeom>
                          <a:noFill/>
                          <a:ln w="0" cap="flat" cmpd="sng">
                            <a:solidFill>
                              <a:srgbClr val="000000"/>
                            </a:solidFill>
                            <a:prstDash val="solid"/>
                            <a:headEnd type="none" w="med" len="med"/>
                            <a:tailEnd type="none" w="med" len="med"/>
                          </a:ln>
                        </wps:spPr>
                        <wps:bodyPr wrap="square" upright="1"/>
                      </wps:wsp>
                      <wps:wsp>
                        <wps:cNvPr id="656" name="未知"/>
                        <wps:cNvSpPr/>
                        <wps:spPr>
                          <a:xfrm>
                            <a:off x="4801" y="106"/>
                            <a:ext cx="65" cy="124"/>
                          </a:xfrm>
                          <a:custGeom>
                            <a:avLst/>
                            <a:gdLst/>
                            <a:ahLst/>
                            <a:cxnLst/>
                            <a:pathLst>
                              <a:path w="65" h="124">
                                <a:moveTo>
                                  <a:pt x="16" y="124"/>
                                </a:moveTo>
                                <a:lnTo>
                                  <a:pt x="0" y="103"/>
                                </a:lnTo>
                                <a:lnTo>
                                  <a:pt x="0" y="82"/>
                                </a:lnTo>
                                <a:lnTo>
                                  <a:pt x="16" y="61"/>
                                </a:lnTo>
                                <a:lnTo>
                                  <a:pt x="49" y="61"/>
                                </a:lnTo>
                                <a:lnTo>
                                  <a:pt x="65" y="41"/>
                                </a:lnTo>
                                <a:lnTo>
                                  <a:pt x="65" y="20"/>
                                </a:lnTo>
                                <a:lnTo>
                                  <a:pt x="49" y="0"/>
                                </a:lnTo>
                                <a:lnTo>
                                  <a:pt x="16" y="0"/>
                                </a:lnTo>
                                <a:lnTo>
                                  <a:pt x="0" y="20"/>
                                </a:lnTo>
                                <a:lnTo>
                                  <a:pt x="0" y="41"/>
                                </a:lnTo>
                                <a:lnTo>
                                  <a:pt x="16" y="61"/>
                                </a:lnTo>
                              </a:path>
                            </a:pathLst>
                          </a:custGeom>
                          <a:noFill/>
                          <a:ln w="0" cap="flat" cmpd="sng">
                            <a:solidFill>
                              <a:srgbClr val="000000"/>
                            </a:solidFill>
                            <a:prstDash val="solid"/>
                            <a:headEnd type="none" w="med" len="med"/>
                            <a:tailEnd type="none" w="med" len="med"/>
                          </a:ln>
                        </wps:spPr>
                        <wps:bodyPr wrap="square" upright="1"/>
                      </wps:wsp>
                      <wps:wsp>
                        <wps:cNvPr id="657" name="未知"/>
                        <wps:cNvSpPr/>
                        <wps:spPr>
                          <a:xfrm>
                            <a:off x="4817" y="167"/>
                            <a:ext cx="49" cy="63"/>
                          </a:xfrm>
                          <a:custGeom>
                            <a:avLst/>
                            <a:gdLst/>
                            <a:ahLst/>
                            <a:cxnLst/>
                            <a:pathLst>
                              <a:path w="49" h="63">
                                <a:moveTo>
                                  <a:pt x="33" y="0"/>
                                </a:moveTo>
                                <a:lnTo>
                                  <a:pt x="49" y="21"/>
                                </a:lnTo>
                                <a:lnTo>
                                  <a:pt x="49" y="42"/>
                                </a:lnTo>
                                <a:lnTo>
                                  <a:pt x="33" y="63"/>
                                </a:lnTo>
                                <a:lnTo>
                                  <a:pt x="0" y="63"/>
                                </a:lnTo>
                              </a:path>
                            </a:pathLst>
                          </a:custGeom>
                          <a:noFill/>
                          <a:ln w="0" cap="flat" cmpd="sng">
                            <a:solidFill>
                              <a:srgbClr val="000000"/>
                            </a:solidFill>
                            <a:prstDash val="solid"/>
                            <a:headEnd type="none" w="med" len="med"/>
                            <a:tailEnd type="none" w="med" len="med"/>
                          </a:ln>
                        </wps:spPr>
                        <wps:bodyPr wrap="square" upright="1"/>
                      </wps:wsp>
                      <wps:wsp>
                        <wps:cNvPr id="658" name="未知"/>
                        <wps:cNvSpPr/>
                        <wps:spPr>
                          <a:xfrm>
                            <a:off x="5209" y="283"/>
                            <a:ext cx="498" cy="759"/>
                          </a:xfrm>
                          <a:custGeom>
                            <a:avLst/>
                            <a:gdLst/>
                            <a:ahLst/>
                            <a:cxnLst/>
                            <a:pathLst>
                              <a:path w="498" h="759">
                                <a:moveTo>
                                  <a:pt x="0" y="759"/>
                                </a:moveTo>
                                <a:lnTo>
                                  <a:pt x="202" y="0"/>
                                </a:lnTo>
                                <a:lnTo>
                                  <a:pt x="498" y="0"/>
                                </a:lnTo>
                              </a:path>
                            </a:pathLst>
                          </a:custGeom>
                          <a:noFill/>
                          <a:ln w="0" cap="flat" cmpd="sng">
                            <a:solidFill>
                              <a:srgbClr val="000000"/>
                            </a:solidFill>
                            <a:prstDash val="solid"/>
                            <a:headEnd type="none" w="med" len="med"/>
                            <a:tailEnd type="none" w="med" len="med"/>
                          </a:ln>
                        </wps:spPr>
                        <wps:bodyPr wrap="square" upright="1"/>
                      </wps:wsp>
                      <wps:wsp>
                        <wps:cNvPr id="659" name="未知"/>
                        <wps:cNvSpPr/>
                        <wps:spPr>
                          <a:xfrm>
                            <a:off x="5202" y="1035"/>
                            <a:ext cx="15" cy="15"/>
                          </a:xfrm>
                          <a:custGeom>
                            <a:avLst/>
                            <a:gdLst/>
                            <a:ahLst/>
                            <a:cxnLst/>
                            <a:pathLst>
                              <a:path w="15" h="15">
                                <a:moveTo>
                                  <a:pt x="15" y="7"/>
                                </a:moveTo>
                                <a:lnTo>
                                  <a:pt x="13" y="2"/>
                                </a:lnTo>
                                <a:lnTo>
                                  <a:pt x="7" y="0"/>
                                </a:lnTo>
                                <a:lnTo>
                                  <a:pt x="2" y="2"/>
                                </a:lnTo>
                                <a:lnTo>
                                  <a:pt x="0" y="7"/>
                                </a:lnTo>
                                <a:lnTo>
                                  <a:pt x="2" y="13"/>
                                </a:lnTo>
                                <a:lnTo>
                                  <a:pt x="7" y="15"/>
                                </a:lnTo>
                                <a:lnTo>
                                  <a:pt x="13" y="13"/>
                                </a:lnTo>
                                <a:lnTo>
                                  <a:pt x="15" y="7"/>
                                </a:lnTo>
                                <a:close/>
                              </a:path>
                            </a:pathLst>
                          </a:custGeom>
                          <a:noFill/>
                          <a:ln w="0" cap="flat" cmpd="sng">
                            <a:solidFill>
                              <a:srgbClr val="000000"/>
                            </a:solidFill>
                            <a:prstDash val="solid"/>
                            <a:headEnd type="none" w="med" len="med"/>
                            <a:tailEnd type="none" w="med" len="med"/>
                          </a:ln>
                        </wps:spPr>
                        <wps:bodyPr wrap="square" upright="1"/>
                      </wps:wsp>
                      <wps:wsp>
                        <wps:cNvPr id="660" name="未知"/>
                        <wps:cNvSpPr/>
                        <wps:spPr>
                          <a:xfrm>
                            <a:off x="5206" y="1039"/>
                            <a:ext cx="7" cy="7"/>
                          </a:xfrm>
                          <a:custGeom>
                            <a:avLst/>
                            <a:gdLst/>
                            <a:ahLst/>
                            <a:cxnLst/>
                            <a:pathLst>
                              <a:path w="7" h="7">
                                <a:moveTo>
                                  <a:pt x="7" y="3"/>
                                </a:moveTo>
                                <a:lnTo>
                                  <a:pt x="6" y="1"/>
                                </a:lnTo>
                                <a:lnTo>
                                  <a:pt x="3" y="0"/>
                                </a:lnTo>
                                <a:lnTo>
                                  <a:pt x="1" y="1"/>
                                </a:lnTo>
                                <a:lnTo>
                                  <a:pt x="0" y="3"/>
                                </a:lnTo>
                                <a:lnTo>
                                  <a:pt x="1" y="6"/>
                                </a:lnTo>
                                <a:lnTo>
                                  <a:pt x="3" y="7"/>
                                </a:lnTo>
                                <a:lnTo>
                                  <a:pt x="6" y="6"/>
                                </a:lnTo>
                                <a:lnTo>
                                  <a:pt x="7" y="3"/>
                                </a:lnTo>
                                <a:close/>
                              </a:path>
                            </a:pathLst>
                          </a:custGeom>
                          <a:noFill/>
                          <a:ln w="0" cap="flat" cmpd="sng">
                            <a:solidFill>
                              <a:srgbClr val="000000"/>
                            </a:solidFill>
                            <a:prstDash val="solid"/>
                            <a:headEnd type="none" w="med" len="med"/>
                            <a:tailEnd type="none" w="med" len="med"/>
                          </a:ln>
                        </wps:spPr>
                        <wps:bodyPr wrap="square" upright="1"/>
                      </wps:wsp>
                      <wps:wsp>
                        <wps:cNvPr id="661" name="未知"/>
                        <wps:cNvSpPr/>
                        <wps:spPr>
                          <a:xfrm>
                            <a:off x="5516" y="106"/>
                            <a:ext cx="66" cy="124"/>
                          </a:xfrm>
                          <a:custGeom>
                            <a:avLst/>
                            <a:gdLst/>
                            <a:ahLst/>
                            <a:cxnLst/>
                            <a:pathLst>
                              <a:path w="66" h="124">
                                <a:moveTo>
                                  <a:pt x="16" y="124"/>
                                </a:moveTo>
                                <a:lnTo>
                                  <a:pt x="32" y="124"/>
                                </a:lnTo>
                                <a:lnTo>
                                  <a:pt x="66" y="82"/>
                                </a:lnTo>
                                <a:lnTo>
                                  <a:pt x="66" y="20"/>
                                </a:lnTo>
                                <a:lnTo>
                                  <a:pt x="49" y="0"/>
                                </a:lnTo>
                                <a:lnTo>
                                  <a:pt x="16" y="0"/>
                                </a:lnTo>
                                <a:lnTo>
                                  <a:pt x="0" y="20"/>
                                </a:lnTo>
                                <a:lnTo>
                                  <a:pt x="0" y="41"/>
                                </a:lnTo>
                                <a:lnTo>
                                  <a:pt x="16" y="61"/>
                                </a:lnTo>
                                <a:lnTo>
                                  <a:pt x="66" y="61"/>
                                </a:lnTo>
                              </a:path>
                            </a:pathLst>
                          </a:custGeom>
                          <a:noFill/>
                          <a:ln w="0" cap="flat" cmpd="sng">
                            <a:solidFill>
                              <a:srgbClr val="000000"/>
                            </a:solidFill>
                            <a:prstDash val="solid"/>
                            <a:headEnd type="none" w="med" len="med"/>
                            <a:tailEnd type="none" w="med" len="med"/>
                          </a:ln>
                        </wps:spPr>
                        <wps:bodyPr wrap="square" upright="1"/>
                      </wps:wsp>
                      <wps:wsp>
                        <wps:cNvPr id="662" name="Line 665"/>
                        <wps:cNvCnPr/>
                        <wps:spPr>
                          <a:xfrm flipV="1">
                            <a:off x="3409" y="853"/>
                            <a:ext cx="5" cy="6"/>
                          </a:xfrm>
                          <a:prstGeom prst="line">
                            <a:avLst/>
                          </a:prstGeom>
                          <a:ln w="0" cap="flat" cmpd="sng">
                            <a:solidFill>
                              <a:srgbClr val="000000"/>
                            </a:solidFill>
                            <a:prstDash val="solid"/>
                            <a:headEnd type="none" w="med" len="med"/>
                            <a:tailEnd type="none" w="med" len="med"/>
                          </a:ln>
                        </wps:spPr>
                        <wps:bodyPr upright="1"/>
                      </wps:wsp>
                      <wps:wsp>
                        <wps:cNvPr id="663" name="Line 666"/>
                        <wps:cNvCnPr/>
                        <wps:spPr>
                          <a:xfrm flipV="1">
                            <a:off x="3417" y="853"/>
                            <a:ext cx="26" cy="26"/>
                          </a:xfrm>
                          <a:prstGeom prst="line">
                            <a:avLst/>
                          </a:prstGeom>
                          <a:ln w="0" cap="flat" cmpd="sng">
                            <a:solidFill>
                              <a:srgbClr val="000000"/>
                            </a:solidFill>
                            <a:prstDash val="solid"/>
                            <a:headEnd type="none" w="med" len="med"/>
                            <a:tailEnd type="none" w="med" len="med"/>
                          </a:ln>
                        </wps:spPr>
                        <wps:bodyPr upright="1"/>
                      </wps:wsp>
                      <wps:wsp>
                        <wps:cNvPr id="664" name="Line 667"/>
                        <wps:cNvCnPr/>
                        <wps:spPr>
                          <a:xfrm flipV="1">
                            <a:off x="3446" y="853"/>
                            <a:ext cx="25" cy="26"/>
                          </a:xfrm>
                          <a:prstGeom prst="line">
                            <a:avLst/>
                          </a:prstGeom>
                          <a:ln w="0" cap="flat" cmpd="sng">
                            <a:solidFill>
                              <a:srgbClr val="000000"/>
                            </a:solidFill>
                            <a:prstDash val="solid"/>
                            <a:headEnd type="none" w="med" len="med"/>
                            <a:tailEnd type="none" w="med" len="med"/>
                          </a:ln>
                        </wps:spPr>
                        <wps:bodyPr upright="1"/>
                      </wps:wsp>
                      <wps:wsp>
                        <wps:cNvPr id="665" name="Line 668"/>
                        <wps:cNvCnPr/>
                        <wps:spPr>
                          <a:xfrm flipV="1">
                            <a:off x="3474" y="868"/>
                            <a:ext cx="10" cy="11"/>
                          </a:xfrm>
                          <a:prstGeom prst="line">
                            <a:avLst/>
                          </a:prstGeom>
                          <a:ln w="0" cap="flat" cmpd="sng">
                            <a:solidFill>
                              <a:srgbClr val="000000"/>
                            </a:solidFill>
                            <a:prstDash val="solid"/>
                            <a:headEnd type="none" w="med" len="med"/>
                            <a:tailEnd type="none" w="med" len="med"/>
                          </a:ln>
                        </wps:spPr>
                        <wps:bodyPr upright="1"/>
                      </wps:wsp>
                      <wps:wsp>
                        <wps:cNvPr id="666" name="Line 669"/>
                        <wps:cNvCnPr/>
                        <wps:spPr>
                          <a:xfrm flipV="1">
                            <a:off x="3406" y="986"/>
                            <a:ext cx="17" cy="17"/>
                          </a:xfrm>
                          <a:prstGeom prst="line">
                            <a:avLst/>
                          </a:prstGeom>
                          <a:ln w="0" cap="flat" cmpd="sng">
                            <a:solidFill>
                              <a:srgbClr val="000000"/>
                            </a:solidFill>
                            <a:prstDash val="solid"/>
                            <a:headEnd type="none" w="med" len="med"/>
                            <a:tailEnd type="none" w="med" len="med"/>
                          </a:ln>
                        </wps:spPr>
                        <wps:bodyPr upright="1"/>
                      </wps:wsp>
                      <wps:wsp>
                        <wps:cNvPr id="667" name="Line 670"/>
                        <wps:cNvCnPr/>
                        <wps:spPr>
                          <a:xfrm flipV="1">
                            <a:off x="3427" y="986"/>
                            <a:ext cx="25" cy="25"/>
                          </a:xfrm>
                          <a:prstGeom prst="line">
                            <a:avLst/>
                          </a:prstGeom>
                          <a:ln w="0" cap="flat" cmpd="sng">
                            <a:solidFill>
                              <a:srgbClr val="000000"/>
                            </a:solidFill>
                            <a:prstDash val="solid"/>
                            <a:headEnd type="none" w="med" len="med"/>
                            <a:tailEnd type="none" w="med" len="med"/>
                          </a:ln>
                        </wps:spPr>
                        <wps:bodyPr upright="1"/>
                      </wps:wsp>
                      <wps:wsp>
                        <wps:cNvPr id="668" name="Line 671"/>
                        <wps:cNvCnPr/>
                        <wps:spPr>
                          <a:xfrm flipV="1">
                            <a:off x="3455" y="986"/>
                            <a:ext cx="25" cy="25"/>
                          </a:xfrm>
                          <a:prstGeom prst="line">
                            <a:avLst/>
                          </a:prstGeom>
                          <a:ln w="0" cap="flat" cmpd="sng">
                            <a:solidFill>
                              <a:srgbClr val="000000"/>
                            </a:solidFill>
                            <a:prstDash val="solid"/>
                            <a:headEnd type="none" w="med" len="med"/>
                            <a:tailEnd type="none" w="med" len="med"/>
                          </a:ln>
                        </wps:spPr>
                        <wps:bodyPr upright="1"/>
                      </wps:wsp>
                      <wps:wsp>
                        <wps:cNvPr id="669" name="Line 672"/>
                        <wps:cNvCnPr/>
                        <wps:spPr>
                          <a:xfrm flipV="1">
                            <a:off x="3483" y="1010"/>
                            <a:ext cx="1" cy="1"/>
                          </a:xfrm>
                          <a:prstGeom prst="line">
                            <a:avLst/>
                          </a:prstGeom>
                          <a:ln w="0" cap="flat" cmpd="sng">
                            <a:solidFill>
                              <a:srgbClr val="000000"/>
                            </a:solidFill>
                            <a:prstDash val="solid"/>
                            <a:headEnd type="none" w="med" len="med"/>
                            <a:tailEnd type="none" w="med" len="med"/>
                          </a:ln>
                        </wps:spPr>
                        <wps:bodyPr upright="1"/>
                      </wps:wsp>
                      <wps:wsp>
                        <wps:cNvPr id="670" name="Line 673"/>
                        <wps:cNvCnPr/>
                        <wps:spPr>
                          <a:xfrm flipV="1">
                            <a:off x="3406" y="1415"/>
                            <a:ext cx="13" cy="13"/>
                          </a:xfrm>
                          <a:prstGeom prst="line">
                            <a:avLst/>
                          </a:prstGeom>
                          <a:ln w="0" cap="flat" cmpd="sng">
                            <a:solidFill>
                              <a:srgbClr val="000000"/>
                            </a:solidFill>
                            <a:prstDash val="solid"/>
                            <a:headEnd type="none" w="med" len="med"/>
                            <a:tailEnd type="none" w="med" len="med"/>
                          </a:ln>
                        </wps:spPr>
                        <wps:bodyPr upright="1"/>
                      </wps:wsp>
                      <wps:wsp>
                        <wps:cNvPr id="671" name="Line 674"/>
                        <wps:cNvCnPr/>
                        <wps:spPr>
                          <a:xfrm flipV="1">
                            <a:off x="3423" y="1415"/>
                            <a:ext cx="25" cy="25"/>
                          </a:xfrm>
                          <a:prstGeom prst="line">
                            <a:avLst/>
                          </a:prstGeom>
                          <a:ln w="0" cap="flat" cmpd="sng">
                            <a:solidFill>
                              <a:srgbClr val="000000"/>
                            </a:solidFill>
                            <a:prstDash val="solid"/>
                            <a:headEnd type="none" w="med" len="med"/>
                            <a:tailEnd type="none" w="med" len="med"/>
                          </a:ln>
                        </wps:spPr>
                        <wps:bodyPr upright="1"/>
                      </wps:wsp>
                      <wps:wsp>
                        <wps:cNvPr id="672" name="Line 675"/>
                        <wps:cNvCnPr/>
                        <wps:spPr>
                          <a:xfrm flipV="1">
                            <a:off x="3451" y="1415"/>
                            <a:ext cx="25" cy="25"/>
                          </a:xfrm>
                          <a:prstGeom prst="line">
                            <a:avLst/>
                          </a:prstGeom>
                          <a:ln w="0" cap="flat" cmpd="sng">
                            <a:solidFill>
                              <a:srgbClr val="000000"/>
                            </a:solidFill>
                            <a:prstDash val="solid"/>
                            <a:headEnd type="none" w="med" len="med"/>
                            <a:tailEnd type="none" w="med" len="med"/>
                          </a:ln>
                        </wps:spPr>
                        <wps:bodyPr upright="1"/>
                      </wps:wsp>
                      <wps:wsp>
                        <wps:cNvPr id="673" name="Line 676"/>
                        <wps:cNvCnPr/>
                        <wps:spPr>
                          <a:xfrm flipV="1">
                            <a:off x="3479" y="1435"/>
                            <a:ext cx="5" cy="5"/>
                          </a:xfrm>
                          <a:prstGeom prst="line">
                            <a:avLst/>
                          </a:prstGeom>
                          <a:ln w="0" cap="flat" cmpd="sng">
                            <a:solidFill>
                              <a:srgbClr val="000000"/>
                            </a:solidFill>
                            <a:prstDash val="solid"/>
                            <a:headEnd type="none" w="med" len="med"/>
                            <a:tailEnd type="none" w="med" len="med"/>
                          </a:ln>
                        </wps:spPr>
                        <wps:bodyPr upright="1"/>
                      </wps:wsp>
                      <wps:wsp>
                        <wps:cNvPr id="674" name="Line 677"/>
                        <wps:cNvCnPr/>
                        <wps:spPr>
                          <a:xfrm flipV="1">
                            <a:off x="3409" y="1548"/>
                            <a:ext cx="19" cy="19"/>
                          </a:xfrm>
                          <a:prstGeom prst="line">
                            <a:avLst/>
                          </a:prstGeom>
                          <a:ln w="0" cap="flat" cmpd="sng">
                            <a:solidFill>
                              <a:srgbClr val="000000"/>
                            </a:solidFill>
                            <a:prstDash val="solid"/>
                            <a:headEnd type="none" w="med" len="med"/>
                            <a:tailEnd type="none" w="med" len="med"/>
                          </a:ln>
                        </wps:spPr>
                        <wps:bodyPr upright="1"/>
                      </wps:wsp>
                      <wps:wsp>
                        <wps:cNvPr id="675" name="Line 678"/>
                        <wps:cNvCnPr/>
                        <wps:spPr>
                          <a:xfrm flipV="1">
                            <a:off x="3432" y="1548"/>
                            <a:ext cx="25" cy="25"/>
                          </a:xfrm>
                          <a:prstGeom prst="line">
                            <a:avLst/>
                          </a:prstGeom>
                          <a:ln w="0" cap="flat" cmpd="sng">
                            <a:solidFill>
                              <a:srgbClr val="000000"/>
                            </a:solidFill>
                            <a:prstDash val="solid"/>
                            <a:headEnd type="none" w="med" len="med"/>
                            <a:tailEnd type="none" w="med" len="med"/>
                          </a:ln>
                        </wps:spPr>
                        <wps:bodyPr upright="1"/>
                      </wps:wsp>
                      <wps:wsp>
                        <wps:cNvPr id="676" name="Line 679"/>
                        <wps:cNvCnPr/>
                        <wps:spPr>
                          <a:xfrm flipV="1">
                            <a:off x="3460" y="1548"/>
                            <a:ext cx="24" cy="25"/>
                          </a:xfrm>
                          <a:prstGeom prst="line">
                            <a:avLst/>
                          </a:prstGeom>
                          <a:ln w="0" cap="flat" cmpd="sng">
                            <a:solidFill>
                              <a:srgbClr val="000000"/>
                            </a:solidFill>
                            <a:prstDash val="solid"/>
                            <a:headEnd type="none" w="med" len="med"/>
                            <a:tailEnd type="none" w="med" len="med"/>
                          </a:ln>
                        </wps:spPr>
                        <wps:bodyPr upright="1"/>
                      </wps:wsp>
                      <wps:wsp>
                        <wps:cNvPr id="677" name="Line 680"/>
                        <wps:cNvCnPr/>
                        <wps:spPr>
                          <a:xfrm flipH="1" flipV="1">
                            <a:off x="3356" y="1542"/>
                            <a:ext cx="31" cy="31"/>
                          </a:xfrm>
                          <a:prstGeom prst="line">
                            <a:avLst/>
                          </a:prstGeom>
                          <a:ln w="0" cap="flat" cmpd="sng">
                            <a:solidFill>
                              <a:srgbClr val="000000"/>
                            </a:solidFill>
                            <a:prstDash val="solid"/>
                            <a:headEnd type="none" w="med" len="med"/>
                            <a:tailEnd type="none" w="med" len="med"/>
                          </a:ln>
                        </wps:spPr>
                        <wps:bodyPr upright="1"/>
                      </wps:wsp>
                      <wps:wsp>
                        <wps:cNvPr id="678" name="Line 681"/>
                        <wps:cNvCnPr/>
                        <wps:spPr>
                          <a:xfrm flipH="1" flipV="1">
                            <a:off x="3375" y="1519"/>
                            <a:ext cx="31" cy="31"/>
                          </a:xfrm>
                          <a:prstGeom prst="line">
                            <a:avLst/>
                          </a:prstGeom>
                          <a:ln w="0" cap="flat" cmpd="sng">
                            <a:solidFill>
                              <a:srgbClr val="000000"/>
                            </a:solidFill>
                            <a:prstDash val="solid"/>
                            <a:headEnd type="none" w="med" len="med"/>
                            <a:tailEnd type="none" w="med" len="med"/>
                          </a:ln>
                        </wps:spPr>
                        <wps:bodyPr upright="1"/>
                      </wps:wsp>
                      <wps:wsp>
                        <wps:cNvPr id="679" name="Line 682"/>
                        <wps:cNvCnPr/>
                        <wps:spPr>
                          <a:xfrm flipH="1" flipV="1">
                            <a:off x="3356" y="1415"/>
                            <a:ext cx="22" cy="22"/>
                          </a:xfrm>
                          <a:prstGeom prst="line">
                            <a:avLst/>
                          </a:prstGeom>
                          <a:ln w="0" cap="flat" cmpd="sng">
                            <a:solidFill>
                              <a:srgbClr val="000000"/>
                            </a:solidFill>
                            <a:prstDash val="solid"/>
                            <a:headEnd type="none" w="med" len="med"/>
                            <a:tailEnd type="none" w="med" len="med"/>
                          </a:ln>
                        </wps:spPr>
                        <wps:bodyPr upright="1"/>
                      </wps:wsp>
                      <wps:wsp>
                        <wps:cNvPr id="680" name="Line 683"/>
                        <wps:cNvCnPr/>
                        <wps:spPr>
                          <a:xfrm flipH="1" flipV="1">
                            <a:off x="3386" y="1402"/>
                            <a:ext cx="20" cy="21"/>
                          </a:xfrm>
                          <a:prstGeom prst="line">
                            <a:avLst/>
                          </a:prstGeom>
                          <a:ln w="0" cap="flat" cmpd="sng">
                            <a:solidFill>
                              <a:srgbClr val="000000"/>
                            </a:solidFill>
                            <a:prstDash val="solid"/>
                            <a:headEnd type="none" w="med" len="med"/>
                            <a:tailEnd type="none" w="med" len="med"/>
                          </a:ln>
                        </wps:spPr>
                        <wps:bodyPr upright="1"/>
                      </wps:wsp>
                      <wps:wsp>
                        <wps:cNvPr id="681" name="Line 684"/>
                        <wps:cNvCnPr/>
                        <wps:spPr>
                          <a:xfrm flipH="1" flipV="1">
                            <a:off x="3356" y="990"/>
                            <a:ext cx="34" cy="34"/>
                          </a:xfrm>
                          <a:prstGeom prst="line">
                            <a:avLst/>
                          </a:prstGeom>
                          <a:ln w="0" cap="flat" cmpd="sng">
                            <a:solidFill>
                              <a:srgbClr val="000000"/>
                            </a:solidFill>
                            <a:prstDash val="solid"/>
                            <a:headEnd type="none" w="med" len="med"/>
                            <a:tailEnd type="none" w="med" len="med"/>
                          </a:ln>
                        </wps:spPr>
                        <wps:bodyPr upright="1"/>
                      </wps:wsp>
                      <wps:wsp>
                        <wps:cNvPr id="682" name="Line 685"/>
                        <wps:cNvCnPr/>
                        <wps:spPr>
                          <a:xfrm flipH="1" flipV="1">
                            <a:off x="3398" y="989"/>
                            <a:ext cx="8" cy="9"/>
                          </a:xfrm>
                          <a:prstGeom prst="line">
                            <a:avLst/>
                          </a:prstGeom>
                          <a:ln w="0" cap="flat" cmpd="sng">
                            <a:solidFill>
                              <a:srgbClr val="000000"/>
                            </a:solidFill>
                            <a:prstDash val="solid"/>
                            <a:headEnd type="none" w="med" len="med"/>
                            <a:tailEnd type="none" w="med" len="med"/>
                          </a:ln>
                        </wps:spPr>
                        <wps:bodyPr upright="1"/>
                      </wps:wsp>
                      <wps:wsp>
                        <wps:cNvPr id="683" name="Line 686"/>
                        <wps:cNvCnPr/>
                        <wps:spPr>
                          <a:xfrm flipH="1" flipV="1">
                            <a:off x="3356" y="905"/>
                            <a:ext cx="2" cy="2"/>
                          </a:xfrm>
                          <a:prstGeom prst="line">
                            <a:avLst/>
                          </a:prstGeom>
                          <a:ln w="0" cap="flat" cmpd="sng">
                            <a:solidFill>
                              <a:srgbClr val="000000"/>
                            </a:solidFill>
                            <a:prstDash val="solid"/>
                            <a:headEnd type="none" w="med" len="med"/>
                            <a:tailEnd type="none" w="med" len="med"/>
                          </a:ln>
                        </wps:spPr>
                        <wps:bodyPr upright="1"/>
                      </wps:wsp>
                      <wps:wsp>
                        <wps:cNvPr id="684" name="Line 687"/>
                        <wps:cNvCnPr/>
                        <wps:spPr>
                          <a:xfrm flipH="1" flipV="1">
                            <a:off x="3356" y="862"/>
                            <a:ext cx="45" cy="45"/>
                          </a:xfrm>
                          <a:prstGeom prst="line">
                            <a:avLst/>
                          </a:prstGeom>
                          <a:ln w="0" cap="flat" cmpd="sng">
                            <a:solidFill>
                              <a:srgbClr val="000000"/>
                            </a:solidFill>
                            <a:prstDash val="solid"/>
                            <a:headEnd type="none" w="med" len="med"/>
                            <a:tailEnd type="none" w="med" len="med"/>
                          </a:ln>
                        </wps:spPr>
                        <wps:bodyPr upright="1"/>
                      </wps:wsp>
                      <wps:wsp>
                        <wps:cNvPr id="685" name="Line 688"/>
                        <wps:cNvCnPr/>
                        <wps:spPr>
                          <a:xfrm flipH="1" flipV="1">
                            <a:off x="3390" y="853"/>
                            <a:ext cx="16" cy="17"/>
                          </a:xfrm>
                          <a:prstGeom prst="line">
                            <a:avLst/>
                          </a:prstGeom>
                          <a:ln w="0" cap="flat" cmpd="sng">
                            <a:solidFill>
                              <a:srgbClr val="000000"/>
                            </a:solidFill>
                            <a:prstDash val="solid"/>
                            <a:headEnd type="none" w="med" len="med"/>
                            <a:tailEnd type="none" w="med" len="med"/>
                          </a:ln>
                        </wps:spPr>
                        <wps:bodyPr upright="1"/>
                      </wps:wsp>
                    </wpg:wgp>
                  </a:graphicData>
                </a:graphic>
              </wp:anchor>
            </w:drawing>
          </mc:Choice>
          <mc:Fallback>
            <w:pict>
              <v:group id="Group 26" o:spid="_x0000_s1026" o:spt="203" style="position:absolute;left:0pt;margin-left:28.85pt;margin-top:-64.15pt;height:81.75pt;width:362.25pt;z-index:251679744;mso-width-relative:page;mso-height-relative:page;" coordsize="7245,1635" o:gfxdata="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">
                <o:lock v:ext="edit" aspectratio="f"/>
                <v:rect id="Picture 27" o:spid="_x0000_s1026" o:spt="1" style="position:absolute;left:0;top:0;height:1635;width:7245;" filled="f" stroked="f" coordsize="21600,21600" o:gfxdata="UEsDBAoAAAAAAIdO4kAAAAAAAAAAAAAAAAAEAAAAZHJzL1BLAwQUAAAACACHTuJAoWhorr0AAADb&#10;AAAADwAAAGRycy9kb3ducmV2LnhtbEWPQYvCMBSE7wv+h/CEvSyaKot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aGiuvQAA&#10;ANsAAAAPAAAAAAAAAAEAIAAAACIAAABkcnMvZG93bnJldi54bWxQSwECFAAUAAAACACHTuJAMy8F&#10;njsAAAA5AAAAEAAAAAAAAAABACAAAAAMAQAAZHJzL3NoYXBleG1sLnhtbFBLBQYAAAAABgAGAFsB&#10;AAC2AwAAAAA=&#10;">
                  <v:fill on="f" focussize="0,0"/>
                  <v:stroke on="f"/>
                  <v:imagedata o:title=""/>
                  <o:lock v:ext="edit" text="t" aspectratio="t"/>
                </v:rect>
                <v:group id="Group 28" o:spid="_x0000_s1026" o:spt="203" style="position:absolute;left:291;top:824;height:779;width:6923;" coordsize="6923,779"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line id="Line 29" o:spid="_x0000_s1026" o:spt="20" style="position:absolute;left:3157;top:389;height:0;width:279;" filled="f" stroked="t" coordsize="21600,21600" o:gfxdata="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A8w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0" o:spid="_x0000_s1026" o:spt="20" style="position:absolute;left:3499;top:389;height:0;width:63;" filled="f" stroked="t" coordsize="21600,21600" o:gfxdata="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iore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1" o:spid="_x0000_s1026" o:spt="20" style="position:absolute;left:3625;top:389;height:0;width:314;" filled="f" stroked="t" coordsize="21600,21600" o:gfxdata="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uByy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2" o:spid="_x0000_s1026" o:spt="20" style="position:absolute;left:4002;top:389;height:0;width:63;" filled="f" stroked="t" coordsize="21600,21600" o:gfxdata="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sZNe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3" o:spid="_x0000_s1026" o:spt="20" style="position:absolute;left:4128;top:389;height:0;width:315;" filled="f" stroked="t" coordsize="21600,21600" o:gfxdata="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9NsW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4" o:spid="_x0000_s1026" o:spt="20" style="position:absolute;left:4506;top:389;height:0;width:62;" filled="f" stroked="t" coordsize="21600,21600" o:gfxdata="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HgmF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5" o:spid="_x0000_s1026" o:spt="20" style="position:absolute;left:4631;top:389;height:0;width:315;" filled="f" stroked="t" coordsize="21600,21600" o:gfxdata="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KsH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6" o:spid="_x0000_s1026" o:spt="20" style="position:absolute;left:5009;top:389;height:0;width:63;" filled="f" stroked="t" coordsize="21600,21600" o:gfxdata="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Aya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7" o:spid="_x0000_s1026" o:spt="20" style="position:absolute;left:5135;top:389;height:0;width:314;" filled="f" stroked="t" coordsize="21600,21600" o:gfxdata="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Ml/K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8" o:spid="_x0000_s1026" o:spt="20" style="position:absolute;left:5512;top:389;height:0;width:63;" filled="f" stroked="t" coordsize="21600,21600" o:gfxdata="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UPh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9" o:spid="_x0000_s1026" o:spt="20" style="position:absolute;left:5638;top:389;height:0;width:314;" filled="f" stroked="t" coordsize="21600,21600" o:gfxdata="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mqH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0" o:spid="_x0000_s1026" o:spt="20" style="position:absolute;left:6016;top:389;height:0;width:62;" filled="f" stroked="t" coordsize="21600,21600" o:gfxdata="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7NGq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1" o:spid="_x0000_s1026" o:spt="20" style="position:absolute;left:6141;top:389;height:0;width:315;" filled="f" stroked="t" coordsize="21600,21600" o:gfxdata="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R8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2" o:spid="_x0000_s1026" o:spt="20" style="position:absolute;left:6519;top:389;height:0;width:63;" filled="f" stroked="t" coordsize="21600,21600" o:gfxdata="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aAWD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43" o:spid="_x0000_s1026" o:spt="20" style="position:absolute;left:6645;top:389;height:0;width:278;" filled="f" stroked="t" coordsize="21600,21600" o:gfxdata="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SgG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4" o:spid="_x0000_s1026" o:spt="20" style="position:absolute;left:3193;top:389;height:353;width:0;" filled="f" stroked="t" coordsize="21600,21600" o:gfxdata="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h6+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45" o:spid="_x0000_s1026" o:spt="20" style="position:absolute;left:3200;top:749;height:0;width:192;" filled="f" stroked="t" coordsize="21600,21600" o:gfxdata="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TfY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6" o:spid="_x0000_s1026" o:spt="20" style="position:absolute;left:4867;top:749;flip:x;height:0;width:125;" filled="f" stroked="t" coordsize="21600,21600" o:gfxdata="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IQD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7" o:spid="_x0000_s1026" o:spt="20" style="position:absolute;left:5017;top:625;height:99;width:0;" filled="f" stroked="t" coordsize="21600,21600" o:gfxdata="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rkj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8" o:spid="_x0000_s1026" o:spt="20" style="position:absolute;left:5033;top:168;height:0;width:86;" filled="f" stroked="t" coordsize="21600,21600" o:gfxdata="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9" o:spid="_x0000_s1026" o:spt="20" style="position:absolute;left:5033;top:610;height:0;width:86;" filled="f" stroked="t" coordsize="21600,21600" o:gfxdata="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b9lg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5017;top:610;height:15;width:16;" filled="f" stroked="t" coordsize="16,15" o:gfxdata="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uLCvQAA&#10;ANsAAAAPAAAAAAAAAAEAIAAAACIAAABkcnMvZG93bnJldi54bWxQSwECFAAUAAAACACHTuJAMy8F&#10;njsAAAA5AAAAEAAAAAAAAAABACAAAAAMAQAAZHJzL3NoYXBleG1sLnhtbFBLBQYAAAAABgAGAFsB&#10;AAC2AwAAAAA=&#10;" path="m16,0l8,2,3,8,0,15e">
                    <v:fill on="f" focussize="0,0"/>
                    <v:stroke weight="0pt" color="#000000" joinstyle="round"/>
                    <v:imagedata o:title=""/>
                    <o:lock v:ext="edit" aspectratio="f"/>
                  </v:shape>
                  <v:shape id="未知" o:spid="_x0000_s1026" o:spt="100" style="position:absolute;left:5017;top:153;height:15;width:16;" filled="f" stroked="t" coordsize="16,15" o:gfxdata="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5HWb4A&#10;AADbAAAADwAAAAAAAAABACAAAAAiAAAAZHJzL2Rvd25yZXYueG1sUEsBAhQAFAAAAAgAh07iQDMv&#10;BZ47AAAAOQAAABAAAAAAAAAAAQAgAAAADQEAAGRycy9zaGFwZXhtbC54bWxQSwUGAAAAAAYABgBb&#10;AQAAtwMAAAAA&#10;" path="m0,0l3,8,8,13,16,15e">
                    <v:fill on="f" focussize="0,0"/>
                    <v:stroke weight="0pt" color="#000000" joinstyle="round"/>
                    <v:imagedata o:title=""/>
                    <o:lock v:ext="edit" aspectratio="f"/>
                  </v:shape>
                  <v:line id="Line 52" o:spid="_x0000_s1026" o:spt="20" style="position:absolute;left:5017;top:55;height:98;width:0;" filled="f" stroked="t" coordsize="21600,21600" o:gfxdata="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m52/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53" o:spid="_x0000_s1026" o:spt="20" style="position:absolute;left:5017;top:153;flip:y;height:472;width:0;" filled="f" stroked="t" coordsize="21600,21600" o:gfxdata="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mgn2/&#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4" o:spid="_x0000_s1026" o:spt="20" style="position:absolute;left:6908;top:191;height:396;width:0;" filled="f" stroked="t" coordsize="21600,21600" o:gfxdata="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HsJb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55" o:spid="_x0000_s1026" o:spt="20" style="position:absolute;left:6153;top:191;height:0;width:746;" filled="f" stroked="t" coordsize="21600,21600" o:gfxdata="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1Jv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6" o:spid="_x0000_s1026" o:spt="20" style="position:absolute;left:6153;top:587;height:0;width:746;" filled="f" stroked="t" coordsize="21600,21600" o:gfxdata="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Xy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7" o:spid="_x0000_s1026" o:spt="20" style="position:absolute;left:6156;top:181;height:0;width:725;" filled="f" stroked="t" coordsize="21600,21600" o:gfxdata="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RNyU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8" o:spid="_x0000_s1026" o:spt="20" style="position:absolute;left:6153;top:597;height:1;width:728;" filled="f" stroked="t" coordsize="21600,21600" o:gfxdata="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uom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9" o:spid="_x0000_s1026" o:spt="20" style="position:absolute;left:6153;top:181;height:416;width:0;" filled="f" stroked="t" coordsize="21600,21600" o:gfxdata="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ZPv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0" o:spid="_x0000_s1026" o:spt="20" style="position:absolute;left:6015;top:168;height:442;width:0;" filled="f" stroked="t" coordsize="21600,21600" o:gfxdata="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TRy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1" o:spid="_x0000_s1026" o:spt="20" style="position:absolute;left:6015;top:168;height:18;width:68;" filled="f" stroked="t" coordsize="21600,21600" o:gfxdata="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HRR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62" o:spid="_x0000_s1026" o:spt="20" style="position:absolute;left:6135;top:181;flip:x;height:5;width:21;" filled="f" stroked="t" coordsize="21600,21600" o:gfxdata="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OxO7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6083;top:186;height:4;width:52;" filled="f" stroked="t" coordsize="52,4" o:gfxdata="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txBvQAA&#10;ANsAAAAPAAAAAAAAAAEAIAAAACIAAABkcnMvZG93bnJldi54bWxQSwECFAAUAAAACACHTuJAMy8F&#10;njsAAAA5AAAAEAAAAAAAAAABACAAAAAMAQAAZHJzL3NoYXBleG1sLnhtbFBLBQYAAAAABgAGAFsB&#10;AAC2AwAAAAA=&#10;" path="m0,0l26,4,52,0e">
                    <v:fill on="f" focussize="0,0"/>
                    <v:stroke weight="0pt" color="#000000" joinstyle="round"/>
                    <v:imagedata o:title=""/>
                    <o:lock v:ext="edit" aspectratio="f"/>
                  </v:shape>
                  <v:line id="Line 64" o:spid="_x0000_s1026" o:spt="20" style="position:absolute;left:6015;top:592;flip:y;height:18;width:68;" filled="f" stroked="t" coordsize="21600,21600" o:gfxdata="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l3g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65" o:spid="_x0000_s1026" o:spt="20" style="position:absolute;left:6135;top:592;flip:x y;height:6;width:21;" filled="f" stroked="t" coordsize="21600,21600" o:gfxdata="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Bg5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6083;top:588;height:4;width:52;" filled="f" stroked="t" coordsize="52,4" o:gfxdata="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oSNvQAA&#10;ANsAAAAPAAAAAAAAAAEAIAAAACIAAABkcnMvZG93bnJldi54bWxQSwECFAAUAAAACACHTuJAMy8F&#10;njsAAAA5AAAAEAAAAAAAAAABACAAAAAMAQAAZHJzL3NoYXBleG1sLnhtbFBLBQYAAAAABgAGAFsB&#10;AAC2AwAAAAA=&#10;" path="m52,4l26,0,0,4e">
                    <v:fill on="f" focussize="0,0"/>
                    <v:stroke weight="0pt" color="#000000" joinstyle="round"/>
                    <v:imagedata o:title=""/>
                    <o:lock v:ext="edit" aspectratio="f"/>
                  </v:shape>
                  <v:line id="Line 67" o:spid="_x0000_s1026" o:spt="20" style="position:absolute;left:5119;top:143;height:168;width:0;" filled="f" stroked="t" coordsize="21600,21600" o:gfxdata="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uO+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8" o:spid="_x0000_s1026" o:spt="20" style="position:absolute;left:5119;top:343;height:31;width:0;" filled="f" stroked="t" coordsize="21600,21600" o:gfxdata="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Ygm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9" o:spid="_x0000_s1026" o:spt="20" style="position:absolute;left:5119;top:406;height:32;width:0;" filled="f" stroked="t" coordsize="21600,21600" o:gfxdata="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qFA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0" o:spid="_x0000_s1026" o:spt="20" style="position:absolute;left:5119;top:469;height:169;width:0;" filled="f" stroked="t" coordsize="21600,21600" o:gfxdata="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gbd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1" o:spid="_x0000_s1026" o:spt="20" style="position:absolute;left:5188;top:143;height:168;width:0;" filled="f" stroked="t" coordsize="21600,21600" o:gfxdata="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S+7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2" o:spid="_x0000_s1026" o:spt="20" style="position:absolute;left:5188;top:343;height:31;width:0;" filled="f" stroked="t" coordsize="21600,21600" o:gfxdata="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qn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73" o:spid="_x0000_s1026" o:spt="20" style="position:absolute;left:5188;top:406;height:32;width:0;" filled="f" stroked="t" coordsize="21600,21600" o:gfxdata="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ePB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4" o:spid="_x0000_s1026" o:spt="20" style="position:absolute;left:5188;top:469;height:169;width:0;" filled="f" stroked="t" coordsize="21600,21600" o:gfxdata="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dLBF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75" o:spid="_x0000_s1026" o:spt="20" style="position:absolute;left:4816;top:32;height:92;width:0;" filled="f" stroked="t" coordsize="21600,21600" o:gfxdata="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gV3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6" o:spid="_x0000_s1026" o:spt="20" style="position:absolute;left:4741;top:32;height:92;width:0;" filled="f" stroked="t" coordsize="21600,21600" o:gfxdata="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qi6m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77" o:spid="_x0000_s1026" o:spt="20" style="position:absolute;left:4819;top:29;height:0;width:173;" filled="f" stroked="t" coordsize="21600,21600" o:gfxdata="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uM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78" o:spid="_x0000_s1026" o:spt="20" style="position:absolute;left:4819;top:29;height:0;width:48;" filled="f" stroked="t" coordsize="21600,21600" o:gfxdata="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T7ZG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79" o:spid="_x0000_s1026" o:spt="20" style="position:absolute;left:4819;top:749;height:0;width:48;" filled="f" stroked="t" coordsize="21600,21600" o:gfxdata="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xPd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80" o:spid="_x0000_s1026" o:spt="20" style="position:absolute;left:4741;top:124;height:623;width:0;" filled="f" stroked="t" coordsize="21600,21600" o:gfxdata="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GNq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1" o:spid="_x0000_s1026" o:spt="20" style="position:absolute;left:4816;top:654;height:93;width:0;" filled="f" stroked="t" coordsize="21600,21600" o:gfxdata="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0oM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2" o:spid="_x0000_s1026" o:spt="20" style="position:absolute;left:4678;top:32;height:92;width:0;" filled="f" stroked="t" coordsize="21600,21600" o:gfxdata="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ArxDugAAANs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83" o:spid="_x0000_s1026" o:spt="20" style="position:absolute;left:4602;top:32;flip:y;height:92;width:0;" filled="f" stroked="t" coordsize="21600,21600" o:gfxdata="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KSMC/&#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4" o:spid="_x0000_s1026" o:spt="20" style="position:absolute;left:4680;top:29;height:0;width:59;" filled="f" stroked="t" coordsize="21600,21600" o:gfxdata="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HAYr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85" o:spid="_x0000_s1026" o:spt="20" style="position:absolute;left:4680;top:29;height:0;width:59;" filled="f" stroked="t" coordsize="21600,21600" o:gfxdata="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tZfm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86" o:spid="_x0000_s1026" o:spt="20" style="position:absolute;left:4540;top:32;height:92;width:0;" filled="f" stroked="t" coordsize="21600,21600" o:gfxdata="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7j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7" o:spid="_x0000_s1026" o:spt="20" style="position:absolute;left:4464;top:32;flip:y;height:92;width:0;" filled="f" stroked="t" coordsize="21600,21600" o:gfxdata="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3Dw2/&#10;AAAA2w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88" o:spid="_x0000_s1026" o:spt="20" style="position:absolute;left:4542;top:29;height:0;width:58;" filled="f" stroked="t" coordsize="21600,21600" o:gfxdata="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rGY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89" o:spid="_x0000_s1026" o:spt="20" style="position:absolute;left:4542;top:29;height:0;width:58;" filled="f" stroked="t" coordsize="21600,21600" o:gfxdata="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Zj+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90" o:spid="_x0000_s1026" o:spt="20" style="position:absolute;left:4401;top:32;flip:y;height:92;width:0;" filled="f" stroked="t" coordsize="21600,21600" o:gfxdata="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Cslb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91" o:spid="_x0000_s1026" o:spt="20" style="position:absolute;left:4326;top:32;flip:y;height:92;width:0;" filled="f" stroked="t" coordsize="21600,21600" o:gfxdata="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wJD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92" o:spid="_x0000_s1026" o:spt="20" style="position:absolute;left:4404;top:29;height:0;width:58;" filled="f" stroked="t" coordsize="21600,21600" o:gfxdata="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fMZLsAAADb&#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93" o:spid="_x0000_s1026" o:spt="20" style="position:absolute;left:4404;top:29;height:0;width:58;" filled="f" stroked="t" coordsize="21600,21600" o:gfxdata="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tp/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94" o:spid="_x0000_s1026" o:spt="20" style="position:absolute;left:4263;top:32;flip:y;height:92;width:0;" filled="f" stroked="t" coordsize="21600,21600" o:gfxdata="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8B6e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95" o:spid="_x0000_s1026" o:spt="20" style="position:absolute;left:4187;top:32;height:92;width:0;" filled="f" stroked="t" coordsize="21600,21600" o:gfxdata="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TzJ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96" o:spid="_x0000_s1026" o:spt="20" style="position:absolute;left:4265;top:29;height:0;width:58;" filled="f" stroked="t" coordsize="21600,21600" o:gfxdata="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mbVO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97" o:spid="_x0000_s1026" o:spt="20" style="position:absolute;left:4265;top:29;height:0;width:58;" filled="f" stroked="t" coordsize="21600,21600" o:gfxdata="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rIy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98" o:spid="_x0000_s1026" o:spt="20" style="position:absolute;left:4124;top:32;height:92;width:0;" filled="f" stroked="t" coordsize="21600,21600" o:gfxdata="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1C8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99" o:spid="_x0000_s1026" o:spt="20" style="position:absolute;left:4049;top:32;height:92;width:0;" filled="f" stroked="t" coordsize="21600,21600" o:gfxdata="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D/UnvQAA&#10;ANs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00" o:spid="_x0000_s1026" o:spt="20" style="position:absolute;left:4127;top:29;height:0;width:58;" filled="f" stroked="t" coordsize="21600,21600" o:gfxdata="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1rUL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01" o:spid="_x0000_s1026" o:spt="20" style="position:absolute;left:4127;top:29;height:0;width:58;" filled="f" stroked="t" coordsize="21600,21600" o:gfxdata="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HOy7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02" o:spid="_x0000_s1026" o:spt="20" style="position:absolute;left:3986;top:32;flip:y;height:92;width:0;" filled="f" stroked="t" coordsize="21600,21600" o:gfxdata="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KC6G8AAAA&#10;2w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03" o:spid="_x0000_s1026" o:spt="20" style="position:absolute;left:3910;top:32;flip:y;height:92;width:0;" filled="f" stroked="t" coordsize="21600,21600" o:gfxdata="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auOr4A&#10;AADb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04" o:spid="_x0000_s1026" o:spt="20" style="position:absolute;left:3989;top:29;height:0;width:57;" filled="f" stroked="t" coordsize="21600,21600" o:gfxdata="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Y6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05" o:spid="_x0000_s1026" o:spt="20" style="position:absolute;left:3989;top:29;height:0;width:57;" filled="f" stroked="t" coordsize="21600,21600" o:gfxdata="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DfXC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06" o:spid="_x0000_s1026" o:spt="20" style="position:absolute;left:3847;top:32;height:92;width:0;" filled="f" stroked="t" coordsize="21600,21600" o:gfxdata="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keMH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107" o:spid="_x0000_s1026" o:spt="20" style="position:absolute;left:3772;top:0;flip:y;height:124;width:0;" filled="f" stroked="t" coordsize="21600,21600" o:gfxdata="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uV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08" o:spid="_x0000_s1026" o:spt="20" style="position:absolute;left:3850;top:29;height:0;width:58;" filled="f" stroked="t" coordsize="21600,21600" o:gfxdata="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03u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09" o:spid="_x0000_s1026" o:spt="20" style="position:absolute;left:3850;top:29;height:0;width:58;" filled="f" stroked="t" coordsize="21600,21600" o:gfxdata="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4e3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10" o:spid="_x0000_s1026" o:spt="20" style="position:absolute;left:3397;top:93;height:0;width:310;" filled="f" stroked="t" coordsize="21600,21600" o:gfxdata="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quUE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111" o:spid="_x0000_s1026" o:spt="20" style="position:absolute;left:3712;top:29;height:0;width:58;" filled="f" stroked="t" coordsize="21600,21600" o:gfxdata="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mQJ+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12" o:spid="_x0000_s1026" o:spt="20" style="position:absolute;left:3712;top:29;height:0;width:58;" filled="f" stroked="t" coordsize="21600,21600" o:gfxdata="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nU7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13" o:spid="_x0000_s1026" o:spt="20" style="position:absolute;left:4678;top:124;height:623;width:0;" filled="f" stroked="t" coordsize="21600,21600" o:gfxdata="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1cX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14" o:spid="_x0000_s1026" o:spt="20" style="position:absolute;left:4602;top:124;height:623;width:0;" filled="f" stroked="t" coordsize="21600,21600" o:gfxdata="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ZO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15" o:spid="_x0000_s1026" o:spt="20" style="position:absolute;left:4680;top:749;height:0;width:57;" filled="f" stroked="t" coordsize="21600,21600" o:gfxdata="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rrr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16" o:spid="_x0000_s1026" o:spt="20" style="position:absolute;left:3712;top:749;height:0;width:58;" filled="f" stroked="t" coordsize="21600,21600" o:gfxdata="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Idd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17" o:spid="_x0000_s1026" o:spt="20" style="position:absolute;left:3847;top:749;height:0;width:61;" filled="f" stroked="t" coordsize="21600,21600" o:gfxdata="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E0E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18" o:spid="_x0000_s1026" o:spt="20" style="position:absolute;left:3989;top:749;height:0;width:57;" filled="f" stroked="t" coordsize="21600,21600" o:gfxdata="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tSD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19" o:spid="_x0000_s1026" o:spt="20" style="position:absolute;left:4127;top:749;height:0;width:58;" filled="f" stroked="t" coordsize="21600,21600" o:gfxdata="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h7a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20" o:spid="_x0000_s1026" o:spt="20" style="position:absolute;left:4265;top:749;height:0;width:58;" filled="f" stroked="t" coordsize="21600,21600" o:gfxdata="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zc9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21" o:spid="_x0000_s1026" o:spt="20" style="position:absolute;left:4404;top:749;height:0;width:58;" filled="f" stroked="t" coordsize="21600,21600" o:gfxdata="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WQ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22" o:spid="_x0000_s1026" o:spt="20" style="position:absolute;left:4542;top:749;height:0;width:58;" filled="f" stroked="t" coordsize="21600,21600" o:gfxdata="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BCM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23" o:spid="_x0000_s1026" o:spt="20" style="position:absolute;left:4680;top:749;height:0;width:57;" filled="f" stroked="t" coordsize="21600,21600" o:gfxdata="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znq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24" o:spid="_x0000_s1026" o:spt="20" style="position:absolute;left:3712;top:749;height:0;width:58;" filled="f" stroked="t" coordsize="21600,21600" o:gfxdata="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qEi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25" o:spid="_x0000_s1026" o:spt="20" style="position:absolute;left:3850;top:749;height:0;width:58;" filled="f" stroked="t" coordsize="21600,21600" o:gfxdata="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2IRC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26" o:spid="_x0000_s1026" o:spt="20" style="position:absolute;left:3989;top:749;height:0;width:57;" filled="f" stroked="t" coordsize="21600,21600" o:gfxdata="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S/Z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27" o:spid="_x0000_s1026" o:spt="20" style="position:absolute;left:4127;top:749;height:0;width:58;" filled="f" stroked="t" coordsize="21600,21600" o:gfxdata="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oGv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28" o:spid="_x0000_s1026" o:spt="20" style="position:absolute;left:4265;top:749;height:0;width:58;" filled="f" stroked="t" coordsize="21600,21600" o:gfxdata="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GCi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29" o:spid="_x0000_s1026" o:spt="20" style="position:absolute;left:4404;top:749;height:0;width:58;" filled="f" stroked="t" coordsize="21600,21600" o:gfxdata="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0nE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30" o:spid="_x0000_s1026" o:spt="20" style="position:absolute;left:4542;top:749;height:0;width:58;" filled="f" stroked="t" coordsize="21600,21600" o:gfxdata="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5Z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31" o:spid="_x0000_s1026" o:spt="20" style="position:absolute;left:4680;top:749;height:0;width:59;" filled="f" stroked="t" coordsize="21600,21600" o:gfxdata="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Mc/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32" o:spid="_x0000_s1026" o:spt="20" style="position:absolute;left:4741;top:654;flip:y;height:93;width:0;" filled="f" stroked="t" coordsize="21600,21600" o:gfxdata="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DK1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133" o:spid="_x0000_s1026" o:spt="20" style="position:absolute;left:4678;top:654;flip:y;height:93;width:0;" filled="f" stroked="t" coordsize="21600,21600" o:gfxdata="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T47I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34" o:spid="_x0000_s1026" o:spt="20" style="position:absolute;left:4602;top:654;height:93;width:0;" filled="f" stroked="t" coordsize="21600,21600" o:gfxdata="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GMSV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135" o:spid="_x0000_s1026" o:spt="20" style="position:absolute;left:4540;top:115;flip:y;height:632;width:0;" filled="f" stroked="t" coordsize="21600,21600" o:gfxdata="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4BQT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36" o:spid="_x0000_s1026" o:spt="20" style="position:absolute;left:4464;top:124;height:623;width:0;" filled="f" stroked="t" coordsize="21600,21600" o:gfxdata="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9Kb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37" o:spid="_x0000_s1026" o:spt="20" style="position:absolute;left:4401;top:124;height:623;width:0;" filled="f" stroked="t" coordsize="21600,21600" o:gfxdata="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GMI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38" o:spid="_x0000_s1026" o:spt="20" style="position:absolute;left:4326;top:124;height:623;width:0;" filled="f" stroked="t" coordsize="21600,21600" o:gfxdata="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WBR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39" o:spid="_x0000_s1026" o:spt="20" style="position:absolute;left:4263;top:124;height:623;width:0;" filled="f" stroked="t" coordsize="21600,21600" o:gfxdata="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FLH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40" o:spid="_x0000_s1026" o:spt="20" style="position:absolute;left:4187;top:124;flip:y;height:623;width:0;" filled="f" stroked="t" coordsize="21600,21600" o:gfxdata="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CYxn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41" o:spid="_x0000_s1026" o:spt="20" style="position:absolute;left:4124;top:124;flip:y;height:623;width:0;" filled="f" stroked="t" coordsize="21600,21600" o:gfxdata="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RSn8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42" o:spid="_x0000_s1026" o:spt="20" style="position:absolute;left:4049;top:124;flip:y;height:623;width:0;" filled="f" stroked="t" coordsize="21600,21600" o:gfxdata="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2r2O&#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143" o:spid="_x0000_s1026" o:spt="20" style="position:absolute;left:3986;top:124;height:623;width:0;" filled="f" stroked="t" coordsize="21600,21600" o:gfxdata="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Wbv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44" o:spid="_x0000_s1026" o:spt="20" style="position:absolute;left:3910;top:124;height:623;width:0;" filled="f" stroked="t" coordsize="21600,21600" o:gfxdata="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lYS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145" o:spid="_x0000_s1026" o:spt="20" style="position:absolute;left:3847;top:124;flip:y;height:623;width:0;" filled="f" stroked="t" coordsize="21600,21600" o:gfxdata="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5mdu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46" o:spid="_x0000_s1026" o:spt="20" style="position:absolute;left:3772;top:124;height:623;width:0;" filled="f" stroked="t" coordsize="21600,21600" o:gfxdata="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ax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47" o:spid="_x0000_s1026" o:spt="20" style="position:absolute;left:3401;top:686;height:0;width:302;" filled="f" stroked="t" coordsize="21600,21600" o:gfxdata="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t/9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48" o:spid="_x0000_s1026" o:spt="20" style="position:absolute;left:3712;top:749;height:0;width:58;" filled="f" stroked="t" coordsize="21600,21600" o:gfxdata="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5nK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49" o:spid="_x0000_s1026" o:spt="20" style="position:absolute;left:3847;top:749;height:0;width:61;" filled="f" stroked="t" coordsize="21600,21600" o:gfxdata="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EsKz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50" o:spid="_x0000_s1026" o:spt="20" style="position:absolute;left:3989;top:749;height:0;width:57;" filled="f" stroked="t" coordsize="21600,21600" o:gfxdata="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AXM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51" o:spid="_x0000_s1026" o:spt="20" style="position:absolute;left:4127;top:749;height:0;width:58;" filled="f" stroked="t" coordsize="21600,21600" o:gfxdata="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l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52" o:spid="_x0000_s1026" o:spt="20" style="position:absolute;left:4265;top:749;height:0;width:58;" filled="f" stroked="t" coordsize="21600,21600" o:gfxdata="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TbS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153" o:spid="_x0000_s1026" o:spt="20" style="position:absolute;left:4404;top:749;height:0;width:58;" filled="f" stroked="t" coordsize="21600,21600" o:gfxdata="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X8i2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54" o:spid="_x0000_s1026" o:spt="20" style="position:absolute;left:4542;top:749;height:0;width:58;" filled="f" stroked="t" coordsize="21600,21600" o:gfxdata="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89/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155" o:spid="_x0000_s1026" o:spt="20" style="position:absolute;left:3709;top:0;height:90;width:0;" filled="f" stroked="t" coordsize="21600,21600" o:gfxdata="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wUm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56" o:spid="_x0000_s1026" o:spt="20" style="position:absolute;left:3709;top:90;height:689;width:0;" filled="f" stroked="t" coordsize="21600,21600" o:gfxdata="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LMG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57" o:spid="_x0000_s1026" o:spt="20" style="position:absolute;left:3395;top:32;flip:y;height:58;width:0;" filled="f" stroked="t" coordsize="21600,21600" o:gfxdata="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cp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58" o:spid="_x0000_s1026" o:spt="20" style="position:absolute;left:3200;top:29;flip:x;height:0;width:192;" filled="f" stroked="t" coordsize="21600,21600" o:gfxdata="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FI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59" o:spid="_x0000_s1026" o:spt="20" style="position:absolute;left:3395;top:90;height:689;width:0;" filled="f" stroked="t" coordsize="21600,21600" o:gfxdata="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ctUb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160" o:spid="_x0000_s1026" o:spt="20" style="position:absolute;left:3193;top:29;flip:y;height:7;width:7;" filled="f" stroked="t" coordsize="21600,21600" o:gfxdata="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Wac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161" o:spid="_x0000_s1026" o:spt="20" style="position:absolute;left:3193;top:742;height:7;width:7;" filled="f" stroked="t" coordsize="21600,21600" o:gfxdata="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VW+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162" o:spid="_x0000_s1026" o:spt="20" style="position:absolute;left:4816;top:124;flip:y;height:530;width:0;" filled="f" stroked="t" coordsize="21600,21600" o:gfxdata="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FWC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703;top:686;height:6;width:6;" filled="f" stroked="t" coordsize="6,6" o:gfxdata="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B2bA7sAAADc&#10;AAAADwAAAAAAAAABACAAAAAiAAAAZHJzL2Rvd25yZXYueG1sUEsBAhQAFAAAAAgAh07iQDMvBZ47&#10;AAAAOQAAABAAAAAAAAAAAQAgAAAACgEAAGRycy9zaGFwZXhtbC54bWxQSwUGAAAAAAYABgBbAQAA&#10;tAMAAAAA&#10;" path="m6,6l4,2,0,0e">
                    <v:fill on="f" focussize="0,0"/>
                    <v:stroke weight="0pt" color="#000000" joinstyle="round"/>
                    <v:imagedata o:title=""/>
                    <o:lock v:ext="edit" aspectratio="f"/>
                  </v:shape>
                  <v:shape id="未知" o:spid="_x0000_s1026" o:spt="100" style="position:absolute;left:3395;top:686;height:6;width:6;" filled="f" stroked="t" coordsize="6,6" o:gfxdata="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gjvQAA&#10;ANwAAAAPAAAAAAAAAAEAIAAAACIAAABkcnMvZG93bnJldi54bWxQSwECFAAUAAAACACHTuJAMy8F&#10;njsAAAA5AAAAEAAAAAAAAAABACAAAAAMAQAAZHJzL3NoYXBleG1sLnhtbFBLBQYAAAAABgAGAFsB&#10;AAC2AwAAAAA=&#10;" path="m6,0l2,2,0,6e">
                    <v:fill on="f" focussize="0,0"/>
                    <v:stroke weight="0pt" color="#000000" joinstyle="round"/>
                    <v:imagedata o:title=""/>
                    <o:lock v:ext="edit" aspectratio="f"/>
                  </v:shape>
                  <v:shape id="未知" o:spid="_x0000_s1026" o:spt="100" style="position:absolute;left:3392;top:747;height:2;width:3;" filled="f" stroked="t" coordsize="3,2" o:gfxdata="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Q2K8AAAA&#10;3AAAAA8AAAAAAAAAAQAgAAAAIgAAAGRycy9kb3ducmV2LnhtbFBLAQIUABQAAAAIAIdO4kAzLwWe&#10;OwAAADkAAAAQAAAAAAAAAAEAIAAAAAsBAABkcnMvc2hhcGV4bWwueG1sUEsFBgAAAAAGAAYAWwEA&#10;ALUDAAAAAA==&#10;" path="m0,2l2,1,3,0e">
                    <v:fill on="f" focussize="0,0"/>
                    <v:stroke weight="0pt" color="#000000" joinstyle="round"/>
                    <v:imagedata o:title=""/>
                    <o:lock v:ext="edit" aspectratio="f"/>
                  </v:shape>
                  <v:shape id="未知" o:spid="_x0000_s1026" o:spt="100" style="position:absolute;left:3709;top:747;height:2;width:3;" filled="f" stroked="t" coordsize="3,2" o:gfxdata="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LN0VvQAA&#10;ANwAAAAPAAAAAAAAAAEAIAAAACIAAABkcnMvZG93bnJldi54bWxQSwECFAAUAAAACACHTuJAMy8F&#10;njsAAAA5AAAAEAAAAAAAAAABACAAAAAMAQAAZHJzL3NoYXBleG1sLnhtbFBLBQYAAAAABgAGAFsB&#10;AAC2AwAAAAA=&#10;" path="m0,0l1,1,3,2e">
                    <v:fill on="f" focussize="0,0"/>
                    <v:stroke weight="0pt" color="#000000" joinstyle="round"/>
                    <v:imagedata o:title=""/>
                    <o:lock v:ext="edit" aspectratio="f"/>
                  </v:shape>
                  <v:shape id="未知" o:spid="_x0000_s1026" o:spt="100" style="position:absolute;left:3770;top:747;height:2;width:2;" filled="f" stroked="t" coordsize="2,2" o:gfxdata="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CIIr4A&#10;AADcAAAADwAAAAAAAAABACAAAAAiAAAAZHJzL2Rvd25yZXYueG1sUEsBAhQAFAAAAAgAh07iQDMv&#10;BZ47AAAAOQAAABAAAAAAAAAAAQAgAAAADQEAAGRycy9zaGFwZXhtbC54bWxQSwUGAAAAAAYABgBb&#10;AQAAtwMAAAAA&#10;" path="m0,2l1,1,2,0e">
                    <v:fill on="f" focussize="0,0"/>
                    <v:stroke weight="0pt" color="#000000" joinstyle="round"/>
                    <v:imagedata o:title=""/>
                    <o:lock v:ext="edit" aspectratio="f"/>
                  </v:shape>
                  <v:shape id="未知" o:spid="_x0000_s1026" o:spt="100" style="position:absolute;left:3847;top:747;height:2;width:3;" filled="f" stroked="t" coordsize="3,2" o:gfxdata="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J4Pq8AAAA&#10;3AAAAA8AAAAAAAAAAQAgAAAAIgAAAGRycy9kb3ducmV2LnhtbFBLAQIUABQAAAAIAIdO4kAzLwWe&#10;OwAAADkAAAAQAAAAAAAAAAEAIAAAAAsBAABkcnMvc2hhcGV4bWwueG1sUEsFBgAAAAAGAAYAWwEA&#10;ALUDAAAAAA==&#10;" path="m0,0l1,1,3,2e">
                    <v:fill on="f" focussize="0,0"/>
                    <v:stroke weight="0pt" color="#000000" joinstyle="round"/>
                    <v:imagedata o:title=""/>
                    <o:lock v:ext="edit" aspectratio="f"/>
                  </v:shape>
                  <v:shape id="未知" o:spid="_x0000_s1026" o:spt="100" style="position:absolute;left:3908;top:747;height:2;width:2;" filled="f" stroked="t" coordsize="2,2" o:gfxdata="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FbXNvQAA&#10;ANwAAAAPAAAAAAAAAAEAIAAAACIAAABkcnMvZG93bnJldi54bWxQSwECFAAUAAAACACHTuJAMy8F&#10;njsAAAA5AAAAEAAAAAAAAAABACAAAAAMAQAAZHJzL3NoYXBleG1sLnhtbFBLBQYAAAAABgAGAFsB&#10;AAC2AwAAAAA=&#10;" path="m0,2l2,1,2,0e">
                    <v:fill on="f" focussize="0,0"/>
                    <v:stroke weight="0pt" color="#000000" joinstyle="round"/>
                    <v:imagedata o:title=""/>
                    <o:lock v:ext="edit" aspectratio="f"/>
                  </v:shape>
                  <v:shape id="未知" o:spid="_x0000_s1026" o:spt="100" style="position:absolute;left:3986;top:747;height:2;width:3;" filled="f" stroked="t" coordsize="3,2" o:gfxdata="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X2xa8AAAA&#10;3AAAAA8AAAAAAAAAAQAgAAAAIgAAAGRycy9kb3ducmV2LnhtbFBLAQIUABQAAAAIAIdO4kAzLwWe&#10;OwAAADkAAAAQAAAAAAAAAAEAIAAAAAsBAABkcnMvc2hhcGV4bWwueG1sUEsFBgAAAAAGAAYAWwEA&#10;ALUDAAAAAA==&#10;" path="m0,0l1,1,3,2e">
                    <v:fill on="f" focussize="0,0"/>
                    <v:stroke weight="0pt" color="#000000" joinstyle="round"/>
                    <v:imagedata o:title=""/>
                    <o:lock v:ext="edit" aspectratio="f"/>
                  </v:shape>
                  <v:shape id="未知" o:spid="_x0000_s1026" o:spt="100" style="position:absolute;left:4046;top:747;height:2;width:3;" filled="f" stroked="t" coordsize="3,2" o:gfxdata="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W36NvQAA&#10;ANwAAAAPAAAAAAAAAAEAIAAAACIAAABkcnMvZG93bnJldi54bWxQSwECFAAUAAAACACHTuJAMy8F&#10;njsAAAA5AAAAEAAAAAAAAAABACAAAAAMAQAAZHJzL3NoYXBleG1sLnhtbFBLBQYAAAAABgAGAFsB&#10;AAC2AwAAAAA=&#10;" path="m0,2l2,1,3,0e">
                    <v:fill on="f" focussize="0,0"/>
                    <v:stroke weight="0pt" color="#000000" joinstyle="round"/>
                    <v:imagedata o:title=""/>
                    <o:lock v:ext="edit" aspectratio="f"/>
                  </v:shape>
                  <v:shape id="未知" o:spid="_x0000_s1026" o:spt="100" style="position:absolute;left:4124;top:747;height:2;width:3;" filled="f" stroked="t" coordsize="3,2" o:gfxdata="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E6v+/&#10;AAAA3AAAAA8AAAAAAAAAAQAgAAAAIgAAAGRycy9kb3ducmV2LnhtbFBLAQIUABQAAAAIAIdO4kAz&#10;LwWeOwAAADkAAAAQAAAAAAAAAAEAIAAAAA4BAABkcnMvc2hhcGV4bWwueG1sUEsFBgAAAAAGAAYA&#10;WwEAALgDAAAAAA==&#10;" path="m0,0l1,1,3,2e">
                    <v:fill on="f" focussize="0,0"/>
                    <v:stroke weight="0pt" color="#000000" joinstyle="round"/>
                    <v:imagedata o:title=""/>
                    <o:lock v:ext="edit" aspectratio="f"/>
                  </v:shape>
                  <v:shape id="未知" o:spid="_x0000_s1026" o:spt="100" style="position:absolute;left:4185;top:747;height:2;width:2;" filled="f" stroked="t" coordsize="2,2" o:gfxdata="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WL/IvQAA&#10;ANwAAAAPAAAAAAAAAAEAIAAAACIAAABkcnMvZG93bnJldi54bWxQSwECFAAUAAAACACHTuJAMy8F&#10;njsAAAA5AAAAEAAAAAAAAAABACAAAAAMAQAAZHJzL3NoYXBleG1sLnhtbFBLBQYAAAAABgAGAFsB&#10;AAC2AwAAAAA=&#10;" path="m0,2l1,1,2,0e">
                    <v:fill on="f" focussize="0,0"/>
                    <v:stroke weight="0pt" color="#000000" joinstyle="round"/>
                    <v:imagedata o:title=""/>
                    <o:lock v:ext="edit" aspectratio="f"/>
                  </v:shape>
                  <v:shape id="未知" o:spid="_x0000_s1026" o:spt="100" style="position:absolute;left:4263;top:747;height:2;width:2;" filled="f" stroked="t" coordsize="2,2" o:gfxdata="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buA&#10;iMEAAADcAAAADwAAAAAAAAABACAAAAAiAAAAZHJzL2Rvd25yZXYueG1sUEsBAhQAFAAAAAgAh07i&#10;QDMvBZ47AAAAOQAAABAAAAAAAAAAAQAgAAAAEAEAAGRycy9zaGFwZXhtbC54bWxQSwUGAAAAAAYA&#10;BgBbAQAAugMAAAAA&#10;" path="m0,0l0,1,2,2e">
                    <v:fill on="f" focussize="0,0"/>
                    <v:stroke weight="0pt" color="#000000" joinstyle="round"/>
                    <v:imagedata o:title=""/>
                    <o:lock v:ext="edit" aspectratio="f"/>
                  </v:shape>
                  <v:shape id="未知" o:spid="_x0000_s1026" o:spt="100" style="position:absolute;left:4323;top:747;height:2;width:3;" filled="f" stroked="t" coordsize="3,2" o:gfxdata="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9W/vQAA&#10;ANwAAAAPAAAAAAAAAAEAIAAAACIAAABkcnMvZG93bnJldi54bWxQSwECFAAUAAAACACHTuJAMy8F&#10;njsAAAA5AAAAEAAAAAAAAAABACAAAAAMAQAAZHJzL3NoYXBleG1sLnhtbFBLBQYAAAAABgAGAFsB&#10;AAC2AwAAAAA=&#10;" path="m0,2l2,1,3,0e">
                    <v:fill on="f" focussize="0,0"/>
                    <v:stroke weight="0pt" color="#000000" joinstyle="round"/>
                    <v:imagedata o:title=""/>
                    <o:lock v:ext="edit" aspectratio="f"/>
                  </v:shape>
                  <v:shape id="未知" o:spid="_x0000_s1026" o:spt="100" style="position:absolute;left:4401;top:747;height:2;width:3;" filled="f" stroked="t" coordsize="3,2" o:gfxdata="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fVLyLsAAADc&#10;AAAADwAAAAAAAAABACAAAAAiAAAAZHJzL2Rvd25yZXYueG1sUEsBAhQAFAAAAAgAh07iQDMvBZ47&#10;AAAAOQAAABAAAAAAAAAAAQAgAAAACgEAAGRycy9zaGFwZXhtbC54bWxQSwUGAAAAAAYABgBbAQAA&#10;tAMAAAAA&#10;" path="m0,0l1,1,3,2e">
                    <v:fill on="f" focussize="0,0"/>
                    <v:stroke weight="0pt" color="#000000" joinstyle="round"/>
                    <v:imagedata o:title=""/>
                    <o:lock v:ext="edit" aspectratio="f"/>
                  </v:shape>
                  <v:shape id="未知" o:spid="_x0000_s1026" o:spt="100" style="position:absolute;left:4462;top:747;height:2;width:2;" filled="f" stroked="t" coordsize="2,2" o:gfxdata="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ke/74A&#10;AADcAAAADwAAAAAAAAABACAAAAAiAAAAZHJzL2Rvd25yZXYueG1sUEsBAhQAFAAAAAgAh07iQDMv&#10;BZ47AAAAOQAAABAAAAAAAAAAAQAgAAAADQEAAGRycy9zaGFwZXhtbC54bWxQSwUGAAAAAAYABgBb&#10;AQAAtwMAAAAA&#10;" path="m0,2l1,1,2,0e">
                    <v:fill on="f" focussize="0,0"/>
                    <v:stroke weight="0pt" color="#000000" joinstyle="round"/>
                    <v:imagedata o:title=""/>
                    <o:lock v:ext="edit" aspectratio="f"/>
                  </v:shape>
                  <v:shape id="未知" o:spid="_x0000_s1026" o:spt="100" style="position:absolute;left:4540;top:747;height:2;width:2;" filled="f" stroked="t" coordsize="2,2" o:gfxdata="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CGi74A&#10;AADcAAAADwAAAAAAAAABACAAAAAiAAAAZHJzL2Rvd25yZXYueG1sUEsBAhQAFAAAAAgAh07iQDMv&#10;BZ47AAAAOQAAABAAAAAAAAAAAQAgAAAADQEAAGRycy9zaGFwZXhtbC54bWxQSwUGAAAAAAYABgBb&#10;AQAAtwMAAAAA&#10;" path="m0,0l0,1,2,2e">
                    <v:fill on="f" focussize="0,0"/>
                    <v:stroke weight="0pt" color="#000000" joinstyle="round"/>
                    <v:imagedata o:title=""/>
                    <o:lock v:ext="edit" aspectratio="f"/>
                  </v:shape>
                  <v:shape id="未知" o:spid="_x0000_s1026" o:spt="100" style="position:absolute;left:4600;top:747;height:2;width:2;" filled="f" stroked="t" coordsize="2,2" o:gfxdata="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wjEL4A&#10;AADcAAAADwAAAAAAAAABACAAAAAiAAAAZHJzL2Rvd25yZXYueG1sUEsBAhQAFAAAAAgAh07iQDMv&#10;BZ47AAAAOQAAABAAAAAAAAAAAQAgAAAADQEAAGRycy9zaGFwZXhtbC54bWxQSwUGAAAAAAYABgBb&#10;AQAAtwMAAAAA&#10;" path="m0,2l2,1,2,0e">
                    <v:fill on="f" focussize="0,0"/>
                    <v:stroke weight="0pt" color="#000000" joinstyle="round"/>
                    <v:imagedata o:title=""/>
                    <o:lock v:ext="edit" aspectratio="f"/>
                  </v:shape>
                  <v:shape id="未知" o:spid="_x0000_s1026" o:spt="100" style="position:absolute;left:4678;top:747;height:2;width:2;" filled="f" stroked="t" coordsize="2,2" o:gfxdata="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Hr1nvQAA&#10;ANwAAAAPAAAAAAAAAAEAIAAAACIAAABkcnMvZG93bnJldi54bWxQSwECFAAUAAAACACHTuJAMy8F&#10;njsAAAA5AAAAEAAAAAAAAAABACAAAAAMAQAAZHJzL3NoYXBleG1sLnhtbFBLBQYAAAAABgAGAFsB&#10;AAC2AwAAAAA=&#10;" path="m0,0l1,1,2,2e">
                    <v:fill on="f" focussize="0,0"/>
                    <v:stroke weight="0pt" color="#000000" joinstyle="round"/>
                    <v:imagedata o:title=""/>
                    <o:lock v:ext="edit" aspectratio="f"/>
                  </v:shape>
                  <v:shape id="未知" o:spid="_x0000_s1026" o:spt="100" style="position:absolute;left:4739;top:747;height:2;width:2;" filled="f" stroked="t" coordsize="2,2" o:gfxdata="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IY/L4A&#10;AADcAAAADwAAAAAAAAABACAAAAAiAAAAZHJzL2Rvd25yZXYueG1sUEsBAhQAFAAAAAgAh07iQDMv&#10;BZ47AAAAOQAAABAAAAAAAAAAAQAgAAAADQEAAGRycy9zaGFwZXhtbC54bWxQSwUGAAAAAAYABgBb&#10;AQAAtwMAAAAA&#10;" path="m0,2l1,1,2,0e">
                    <v:fill on="f" focussize="0,0"/>
                    <v:stroke weight="0pt" color="#000000" joinstyle="round"/>
                    <v:imagedata o:title=""/>
                    <o:lock v:ext="edit" aspectratio="f"/>
                  </v:shape>
                  <v:shape id="未知" o:spid="_x0000_s1026" o:spt="100" style="position:absolute;left:4816;top:747;height:2;width:3;" filled="f" stroked="t" coordsize="3,2" o:gfxdata="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dfCK/&#10;AAAA3AAAAA8AAAAAAAAAAQAgAAAAIgAAAGRycy9kb3ducmV2LnhtbFBLAQIUABQAAAAIAIdO4kAz&#10;LwWeOwAAADkAAAAQAAAAAAAAAAEAIAAAAA4BAABkcnMvc2hhcGV4bWwueG1sUEsFBgAAAAAGAAYA&#10;WwEAALgDAAAAAA==&#10;" path="m0,0l1,1,3,2e">
                    <v:fill on="f" focussize="0,0"/>
                    <v:stroke weight="0pt" color="#000000" joinstyle="round"/>
                    <v:imagedata o:title=""/>
                    <o:lock v:ext="edit" aspectratio="f"/>
                  </v:shape>
                  <v:line id="Line 183" o:spid="_x0000_s1026" o:spt="20" style="position:absolute;left:3200;top:389;flip:y;height:360;width:0;" filled="f" stroked="t" coordsize="21600,21600" o:gfxdata="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H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4992;top:724;height:25;width:25;" filled="f" stroked="t" coordsize="25,25" o:gfxdata="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7e+7&#10;wAAAANwAAAAPAAAAAAAAAAEAIAAAACIAAABkcnMvZG93bnJldi54bWxQSwECFAAUAAAACACHTuJA&#10;My8FnjsAAAA5AAAAEAAAAAAAAAABACAAAAAPAQAAZHJzL3NoYXBleG1sLnhtbFBLBQYAAAAABgAG&#10;AFsBAAC5AwAAAAA=&#10;" path="m0,25l13,21,22,12,25,0e">
                    <v:fill on="f" focussize="0,0"/>
                    <v:stroke weight="0pt" color="#000000" joinstyle="round"/>
                    <v:imagedata o:title=""/>
                    <o:lock v:ext="edit" aspectratio="f"/>
                  </v:shape>
                  <v:shape id="未知" o:spid="_x0000_s1026" o:spt="100" style="position:absolute;left:4992;top:29;height:26;width:25;" filled="f" stroked="t" coordsize="25,26" o:gfxdata="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6SvK/&#10;AAAA3AAAAA8AAAAAAAAAAQAgAAAAIgAAAGRycy9kb3ducmV2LnhtbFBLAQIUABQAAAAIAIdO4kAz&#10;LwWeOwAAADkAAAAQAAAAAAAAAAEAIAAAAA4BAABkcnMvc2hhcGV4bWwueG1sUEsFBgAAAAAGAAYA&#10;WwEAALgDAAAAAA==&#10;" path="m25,26l22,13,13,4,0,0e">
                    <v:fill on="f" focussize="0,0"/>
                    <v:stroke weight="0pt" color="#000000" joinstyle="round"/>
                    <v:imagedata o:title=""/>
                    <o:lock v:ext="edit" aspectratio="f"/>
                  </v:shape>
                  <v:shape id="未知" o:spid="_x0000_s1026" o:spt="100" style="position:absolute;left:4739;top:29;height:3;width:2;" filled="f" stroked="t" coordsize="2,3" o:gfxdata="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Xw5rsAAADc&#10;AAAADwAAAAAAAAABACAAAAAiAAAAZHJzL2Rvd25yZXYueG1sUEsBAhQAFAAAAAgAh07iQDMvBZ47&#10;AAAAOQAAABAAAAAAAAAAAQAgAAAACgEAAGRycy9zaGFwZXhtbC54bWxQSwUGAAAAAAYABgBbAQAA&#10;tAMAAAAA&#10;" path="m2,3l1,1,0,0e">
                    <v:fill on="f" focussize="0,0"/>
                    <v:stroke weight="0pt" color="#000000" joinstyle="round"/>
                    <v:imagedata o:title=""/>
                    <o:lock v:ext="edit" aspectratio="f"/>
                  </v:shape>
                  <v:shape id="未知" o:spid="_x0000_s1026" o:spt="100" style="position:absolute;left:4678;top:29;height:3;width:2;" filled="f" stroked="t" coordsize="2,3" o:gfxdata="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lVfbsAAADc&#10;AAAADwAAAAAAAAABACAAAAAiAAAAZHJzL2Rvd25yZXYueG1sUEsBAhQAFAAAAAgAh07iQDMvBZ47&#10;AAAAOQAAABAAAAAAAAAAAQAgAAAACgEAAGRycy9zaGFwZXhtbC54bWxQSwUGAAAAAAYABgBbAQAA&#10;tAMAAAAA&#10;" path="m2,0l1,1,0,3e">
                    <v:fill on="f" focussize="0,0"/>
                    <v:stroke weight="0pt" color="#000000" joinstyle="round"/>
                    <v:imagedata o:title=""/>
                    <o:lock v:ext="edit" aspectratio="f"/>
                  </v:shape>
                  <v:shape id="未知" o:spid="_x0000_s1026" o:spt="100" style="position:absolute;left:4600;top:29;height:3;width:2;" filled="f" stroked="t" coordsize="2,3" o:gfxdata="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DNCbsAAADc&#10;AAAADwAAAAAAAAABACAAAAAiAAAAZHJzL2Rvd25yZXYueG1sUEsBAhQAFAAAAAgAh07iQDMvBZ47&#10;AAAAOQAAABAAAAAAAAAAAQAgAAAACgEAAGRycy9zaGFwZXhtbC54bWxQSwUGAAAAAAYABgBbAQAA&#10;tAMAAAAA&#10;" path="m2,3l2,1,0,0e">
                    <v:fill on="f" focussize="0,0"/>
                    <v:stroke weight="0pt" color="#000000" joinstyle="round"/>
                    <v:imagedata o:title=""/>
                    <o:lock v:ext="edit" aspectratio="f"/>
                  </v:shape>
                  <v:shape id="未知" o:spid="_x0000_s1026" o:spt="100" style="position:absolute;left:4540;top:29;height:3;width:2;" filled="f" stroked="t" coordsize="2,3" o:gfxdata="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MxokrsAAADc&#10;AAAADwAAAAAAAAABACAAAAAiAAAAZHJzL2Rvd25yZXYueG1sUEsBAhQAFAAAAAgAh07iQDMvBZ47&#10;AAAAOQAAABAAAAAAAAAAAQAgAAAACgEAAGRycy9zaGFwZXhtbC54bWxQSwUGAAAAAAYABgBbAQAA&#10;tAMAAAAA&#10;" path="m2,0l0,1,0,3e">
                    <v:fill on="f" focussize="0,0"/>
                    <v:stroke weight="0pt" color="#000000" joinstyle="round"/>
                    <v:imagedata o:title=""/>
                    <o:lock v:ext="edit" aspectratio="f"/>
                  </v:shape>
                  <v:shape id="未知" o:spid="_x0000_s1026" o:spt="100" style="position:absolute;left:4462;top:29;height:3;width:2;" filled="f" stroked="t" coordsize="2,3" o:gfxdata="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725bsAAADc&#10;AAAADwAAAAAAAAABACAAAAAiAAAAZHJzL2Rvd25yZXYueG1sUEsBAhQAFAAAAAgAh07iQDMvBZ47&#10;AAAAOQAAABAAAAAAAAAAAQAgAAAACgEAAGRycy9zaGFwZXhtbC54bWxQSwUGAAAAAAYABgBbAQAA&#10;tAMAAAAA&#10;" path="m2,3l1,1,0,0e">
                    <v:fill on="f" focussize="0,0"/>
                    <v:stroke weight="0pt" color="#000000" joinstyle="round"/>
                    <v:imagedata o:title=""/>
                    <o:lock v:ext="edit" aspectratio="f"/>
                  </v:shape>
                  <v:shape id="未知" o:spid="_x0000_s1026" o:spt="100" style="position:absolute;left:4401;top:29;height:3;width:3;" filled="f" stroked="t" coordsize="3,3" o:gfxdata="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U9NO8AAAA&#10;3AAAAA8AAAAAAAAAAQAgAAAAIgAAAGRycy9kb3ducmV2LnhtbFBLAQIUABQAAAAIAIdO4kAzLwWe&#10;OwAAADkAAAAQAAAAAAAAAAEAIAAAAAsBAABkcnMvc2hhcGV4bWwueG1sUEsFBgAAAAAGAAYAWwEA&#10;ALUDAAAAAA==&#10;" path="m3,0l1,1,0,3e">
                    <v:fill on="f" focussize="0,0"/>
                    <v:stroke weight="0pt" color="#000000" joinstyle="round"/>
                    <v:imagedata o:title=""/>
                    <o:lock v:ext="edit" aspectratio="f"/>
                  </v:shape>
                  <v:shape id="未知" o:spid="_x0000_s1026" o:spt="100" style="position:absolute;left:4323;top:29;height:3;width:3;" filled="f" stroked="t" coordsize="3,3" o:gfxdata="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S2ChvQAA&#10;ANwAAAAPAAAAAAAAAAEAIAAAACIAAABkcnMvZG93bnJldi54bWxQSwECFAAUAAAACACHTuJAMy8F&#10;njsAAAA5AAAAEAAAAAAAAAABACAAAAAMAQAAZHJzL3NoYXBleG1sLnhtbFBLBQYAAAAABgAGAFsB&#10;AAC2AwAAAAA=&#10;" path="m3,3l2,1,0,0e">
                    <v:fill on="f" focussize="0,0"/>
                    <v:stroke weight="0pt" color="#000000" joinstyle="round"/>
                    <v:imagedata o:title=""/>
                    <o:lock v:ext="edit" aspectratio="f"/>
                  </v:shape>
                  <v:shape id="未知" o:spid="_x0000_s1026" o:spt="100" style="position:absolute;left:4263;top:29;height:3;width:2;" filled="f" stroked="t" coordsize="2,3" o:gfxdata="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Fil7sAAADc&#10;AAAADwAAAAAAAAABACAAAAAiAAAAZHJzL2Rvd25yZXYueG1sUEsBAhQAFAAAAAgAh07iQDMvBZ47&#10;AAAAOQAAABAAAAAAAAAAAQAgAAAACgEAAGRycy9zaGFwZXhtbC54bWxQSwUGAAAAAAYABgBbAQAA&#10;tAMAAAAA&#10;" path="m2,0l0,1,0,3e">
                    <v:fill on="f" focussize="0,0"/>
                    <v:stroke weight="0pt" color="#000000" joinstyle="round"/>
                    <v:imagedata o:title=""/>
                    <o:lock v:ext="edit" aspectratio="f"/>
                  </v:shape>
                  <v:shape id="未知" o:spid="_x0000_s1026" o:spt="100" style="position:absolute;left:4263;top:29;height:3;width:2;" filled="f" stroked="t" coordsize="2,3" o:gfxdata="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Jd174A&#10;AADcAAAADwAAAAAAAAABACAAAAAiAAAAZHJzL2Rvd25yZXYueG1sUEsBAhQAFAAAAAgAh07iQDMv&#10;BZ47AAAAOQAAABAAAAAAAAAAAQAgAAAADQEAAGRycy9zaGFwZXhtbC54bWxQSwUGAAAAAAYABgBb&#10;AQAAtwMAAAAA&#10;" path="m2,0l0,1,0,3e">
                    <v:fill on="f" focussize="0,0"/>
                    <v:stroke weight="0pt" color="#000000" joinstyle="round"/>
                    <v:imagedata o:title=""/>
                    <o:lock v:ext="edit" aspectratio="f"/>
                  </v:shape>
                  <v:shape id="未知" o:spid="_x0000_s1026" o:spt="100" style="position:absolute;left:4185;top:29;height:3;width:2;" filled="f" stroked="t" coordsize="2,3" o:gfxdata="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74TLsAAADc&#10;AAAADwAAAAAAAAABACAAAAAiAAAAZHJzL2Rvd25yZXYueG1sUEsBAhQAFAAAAAgAh07iQDMvBZ47&#10;AAAAOQAAABAAAAAAAAAAAQAgAAAACgEAAGRycy9zaGFwZXhtbC54bWxQSwUGAAAAAAYABgBbAQAA&#10;tAMAAAAA&#10;" path="m2,3l1,1,0,0e">
                    <v:fill on="f" focussize="0,0"/>
                    <v:stroke weight="0pt" color="#000000" joinstyle="round"/>
                    <v:imagedata o:title=""/>
                    <o:lock v:ext="edit" aspectratio="f"/>
                  </v:shape>
                  <v:shape id="未知" o:spid="_x0000_s1026" o:spt="100" style="position:absolute;left:4124;top:29;height:3;width:3;" filled="f" stroked="t" coordsize="3,3" o:gfxdata="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6wZa8AAAA&#10;3AAAAA8AAAAAAAAAAQAgAAAAIgAAAGRycy9kb3ducmV2LnhtbFBLAQIUABQAAAAIAIdO4kAzLwWe&#10;OwAAADkAAAAQAAAAAAAAAAEAIAAAAAsBAABkcnMvc2hhcGV4bWwueG1sUEsFBgAAAAAGAAYAWwEA&#10;ALUDAAAAAA==&#10;" path="m3,0l1,1,0,3e">
                    <v:fill on="f" focussize="0,0"/>
                    <v:stroke weight="0pt" color="#000000" joinstyle="round"/>
                    <v:imagedata o:title=""/>
                    <o:lock v:ext="edit" aspectratio="f"/>
                  </v:shape>
                  <v:shape id="未知" o:spid="_x0000_s1026" o:spt="100" style="position:absolute;left:4046;top:29;height:3;width:3;" filled="f" stroked="t" coordsize="3,3" o:gfxdata="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zZkDbsAAADc&#10;AAAADwAAAAAAAAABACAAAAAiAAAAZHJzL2Rvd25yZXYueG1sUEsBAhQAFAAAAAgAh07iQDMvBZ47&#10;AAAAOQAAABAAAAAAAAAAAQAgAAAACgEAAGRycy9zaGFwZXhtbC54bWxQSwUGAAAAAAYABgBbAQAA&#10;tAMAAAAA&#10;" path="m3,3l2,1,0,0e">
                    <v:fill on="f" focussize="0,0"/>
                    <v:stroke weight="0pt" color="#000000" joinstyle="round"/>
                    <v:imagedata o:title=""/>
                    <o:lock v:ext="edit" aspectratio="f"/>
                  </v:shape>
                  <v:shape id="未知" o:spid="_x0000_s1026" o:spt="100" style="position:absolute;left:3986;top:29;height:3;width:3;" filled="f" stroked="t" coordsize="3,3" o:gfxdata="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3/x5ugAAANwA&#10;AAAPAAAAAAAAAAEAIAAAACIAAABkcnMvZG93bnJldi54bWxQSwECFAAUAAAACACHTuJAMy8FnjsA&#10;AAA5AAAAEAAAAAAAAAABACAAAAAJAQAAZHJzL3NoYXBleG1sLnhtbFBLBQYAAAAABgAGAFsBAACz&#10;AwAAAAA=&#10;" path="m3,0l1,1,0,3e">
                    <v:fill on="f" focussize="0,0"/>
                    <v:stroke weight="0pt" color="#000000" joinstyle="round"/>
                    <v:imagedata o:title=""/>
                    <o:lock v:ext="edit" aspectratio="f"/>
                  </v:shape>
                  <v:shape id="未知" o:spid="_x0000_s1026" o:spt="100" style="position:absolute;left:3908;top:29;height:3;width:2;" filled="f" stroked="t" coordsize="2,3" o:gfxdata="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V/k+8AAAA&#10;3AAAAA8AAAAAAAAAAQAgAAAAIgAAAGRycy9kb3ducmV2LnhtbFBLAQIUABQAAAAIAIdO4kAzLwWe&#10;OwAAADkAAAAQAAAAAAAAAAEAIAAAAAsBAABkcnMvc2hhcGV4bWwueG1sUEsFBgAAAAAGAAYAWwEA&#10;ALUDAAAAAA==&#10;" path="m2,3l2,1,0,0e">
                    <v:fill on="f" focussize="0,0"/>
                    <v:stroke weight="0pt" color="#000000" joinstyle="round"/>
                    <v:imagedata o:title=""/>
                    <o:lock v:ext="edit" aspectratio="f"/>
                  </v:shape>
                  <v:shape id="未知" o:spid="_x0000_s1026" o:spt="100" style="position:absolute;left:3847;top:29;height:3;width:3;" filled="f" stroked="t" coordsize="3,3" o:gfxdata="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Bx5W8AAAA&#10;3AAAAA8AAAAAAAAAAQAgAAAAIgAAAGRycy9kb3ducmV2LnhtbFBLAQIUABQAAAAIAIdO4kAzLwWe&#10;OwAAADkAAAAQAAAAAAAAAAEAIAAAAAsBAABkcnMvc2hhcGV4bWwueG1sUEsFBgAAAAAGAAYAWwEA&#10;ALUDAAAAAA==&#10;" path="m3,0l1,1,0,3e">
                    <v:fill on="f" focussize="0,0"/>
                    <v:stroke weight="0pt" color="#000000" joinstyle="round"/>
                    <v:imagedata o:title=""/>
                    <o:lock v:ext="edit" aspectratio="f"/>
                  </v:shape>
                  <v:shape id="未知" o:spid="_x0000_s1026" o:spt="100" style="position:absolute;left:3770;top:29;height:3;width:2;" filled="f" stroked="t" coordsize="2,3" o:gfxdata="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LxaO8AAAA&#10;3AAAAA8AAAAAAAAAAQAgAAAAIgAAAGRycy9kb3ducmV2LnhtbFBLAQIUABQAAAAIAIdO4kAzLwWe&#10;OwAAADkAAAAQAAAAAAAAAAEAIAAAAAsBAABkcnMvc2hhcGV4bWwueG1sUEsFBgAAAAAGAAYAWwEA&#10;ALUDAAAAAA==&#10;" path="m2,3l1,1,0,0e">
                    <v:fill on="f" focussize="0,0"/>
                    <v:stroke weight="0pt" color="#000000" joinstyle="round"/>
                    <v:imagedata o:title=""/>
                    <o:lock v:ext="edit" aspectratio="f"/>
                  </v:shape>
                  <v:shape id="未知" o:spid="_x0000_s1026" o:spt="100" style="position:absolute;left:3709;top:29;height:3;width:3;" filled="f" stroked="t" coordsize="3,3" o:gfxdata="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L2fL4A&#10;AADcAAAADwAAAAAAAAABACAAAAAiAAAAZHJzL2Rvd25yZXYueG1sUEsBAhQAFAAAAAgAh07iQDMv&#10;BZ47AAAAOQAAABAAAAAAAAAAAQAgAAAADQEAAGRycy9zaGFwZXhtbC54bWxQSwUGAAAAAAYABgBb&#10;AQAAtwMAAAAA&#10;" path="m3,0l1,1,0,3e">
                    <v:fill on="f" focussize="0,0"/>
                    <v:stroke weight="0pt" color="#000000" joinstyle="round"/>
                    <v:imagedata o:title=""/>
                    <o:lock v:ext="edit" aspectratio="f"/>
                  </v:shape>
                  <v:shape id="未知" o:spid="_x0000_s1026" o:spt="100" style="position:absolute;left:3392;top:29;height:3;width:3;" filled="f" stroked="t" coordsize="3,3" o:gfxdata="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eU+e8AAAA&#10;3AAAAA8AAAAAAAAAAQAgAAAAIgAAAGRycy9kb3ducmV2LnhtbFBLAQIUABQAAAAIAIdO4kAzLwWe&#10;OwAAADkAAAAQAAAAAAAAAAEAIAAAAAsBAABkcnMvc2hhcGV4bWwueG1sUEsFBgAAAAAGAAYAWwEA&#10;ALUDAAAAAA==&#10;" path="m3,3l2,1,0,0e">
                    <v:fill on="f" focussize="0,0"/>
                    <v:stroke weight="0pt" color="#000000" joinstyle="round"/>
                    <v:imagedata o:title=""/>
                    <o:lock v:ext="edit" aspectratio="f"/>
                  </v:shape>
                  <v:shape id="未知" o:spid="_x0000_s1026" o:spt="100" style="position:absolute;left:4816;top:29;height:3;width:3;" filled="f" stroked="t" coordsize="3,3" o:gfxdata="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LDoG8AAAA&#10;3AAAAA8AAAAAAAAAAQAgAAAAIgAAAGRycy9kb3ducmV2LnhtbFBLAQIUABQAAAAIAIdO4kAzLwWe&#10;OwAAADkAAAAQAAAAAAAAAAEAIAAAAAsBAABkcnMvc2hhcGV4bWwueG1sUEsFBgAAAAAGAAYAWwEA&#10;ALUDAAAAAA==&#10;" path="m3,0l1,1,0,3e">
                    <v:fill on="f" focussize="0,0"/>
                    <v:stroke weight="0pt" color="#000000" joinstyle="round"/>
                    <v:imagedata o:title=""/>
                    <o:lock v:ext="edit" aspectratio="f"/>
                  </v:shape>
                  <v:line id="Line 205" o:spid="_x0000_s1026" o:spt="20" style="position:absolute;left:5188;top:168;height:0;width:827;" filled="f" stroked="t" coordsize="21600,21600" o:gfxdata="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mHA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206" o:spid="_x0000_s1026" o:spt="20" style="position:absolute;left:5188;top:610;height:0;width:827;" filled="f" stroked="t" coordsize="21600,21600" o:gfxdata="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SCe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07" o:spid="_x0000_s1026" o:spt="20" style="position:absolute;left:6881;top:181;flip:x y;height:16;width:27;" filled="f" stroked="t" coordsize="21600,21600" o:gfxdata="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f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208" o:spid="_x0000_s1026" o:spt="20" style="position:absolute;left:6881;top:582;flip:x;height:16;width:27;" filled="f" stroked="t" coordsize="21600,21600" o:gfxdata="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eHE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09" o:spid="_x0000_s1026" o:spt="20" style="position:absolute;left:6881;top:181;height:417;width:0;" filled="f" stroked="t" coordsize="21600,21600" o:gfxdata="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Ro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3395;top:90;height:3;width:2;" filled="f" stroked="t" coordsize="2,3" o:gfxdata="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6JTDvQAA&#10;ANwAAAAPAAAAAAAAAAEAIAAAACIAAABkcnMvZG93bnJldi54bWxQSwECFAAUAAAACACHTuJAMy8F&#10;njsAAAA5AAAAEAAAAAAAAAABACAAAAAMAQAAZHJzL3NoYXBleG1sLnhtbFBLBQYAAAAABgAGAFsB&#10;AAC2AwAAAAA=&#10;" path="m0,0l0,2,2,3e">
                    <v:fill on="f" focussize="0,0"/>
                    <v:stroke weight="0pt" color="#000000" joinstyle="round"/>
                    <v:imagedata o:title=""/>
                    <o:lock v:ext="edit" aspectratio="f"/>
                  </v:shape>
                  <v:shape id="未知" o:spid="_x0000_s1026" o:spt="100" style="position:absolute;left:3707;top:90;height:3;width:2;" filled="f" stroked="t" coordsize="2,3" o:gfxdata="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QxWL4A&#10;AADcAAAADwAAAAAAAAABACAAAAAiAAAAZHJzL2Rvd25yZXYueG1sUEsBAhQAFAAAAAgAh07iQDMv&#10;BZ47AAAAOQAAABAAAAAAAAAAAQAgAAAADQEAAGRycy9zaGFwZXhtbC54bWxQSwUGAAAAAAYABgBb&#10;AQAAtwMAAAAA&#10;" path="m0,3l1,2,2,0e">
                    <v:fill on="f" focussize="0,0"/>
                    <v:stroke weight="0pt" color="#000000" joinstyle="round"/>
                    <v:imagedata o:title=""/>
                    <o:lock v:ext="edit" aspectratio="f"/>
                  </v:shape>
                  <v:line id="Line 212" o:spid="_x0000_s1026" o:spt="20" style="position:absolute;left:0;top:389;height:0;width:253;" filled="f" stroked="t" coordsize="21600,21600" o:gfxdata="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XLWR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213" o:spid="_x0000_s1026" o:spt="20" style="position:absolute;left:316;top:389;height:0;width:63;" filled="f" stroked="t" coordsize="21600,21600" o:gfxdata="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EBAK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14" o:spid="_x0000_s1026" o:spt="20" style="position:absolute;left:442;top:389;height:0;width:314;" filled="f" stroked="t" coordsize="21600,21600" o:gfxdata="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MvS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15" o:spid="_x0000_s1026" o:spt="20" style="position:absolute;left:819;top:389;height:0;width:63;" filled="f" stroked="t" coordsize="21600,21600" o:gfxdata="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K0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16" o:spid="_x0000_s1026" o:spt="20" style="position:absolute;left:945;top:389;height:0;width:314;" filled="f" stroked="t" coordsize="21600,21600" o:gfxdata="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Sm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17" o:spid="_x0000_s1026" o:spt="20" style="position:absolute;left:1322;top:389;height:0;width:63;" filled="f" stroked="t" coordsize="21600,21600" o:gfxdata="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hsT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218" o:spid="_x0000_s1026" o:spt="20" style="position:absolute;left:1448;top:389;height:0;width:315;" filled="f" stroked="t" coordsize="21600,21600" o:gfxdata="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ClJ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19" o:spid="_x0000_s1026" o:spt="20" style="position:absolute;left:1825;top:389;height:0;width:64;" filled="f" stroked="t" coordsize="21600,21600" o:gfxdata="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hIzS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20" o:spid="_x0000_s1026" o:spt="20" style="position:absolute;left:1951;top:389;height:0;width:315;" filled="f" stroked="t" coordsize="21600,21600" o:gfxdata="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hK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21" o:spid="_x0000_s1026" o:spt="20" style="position:absolute;left:2329;top:389;height:0;width:63;" filled="f" stroked="t" coordsize="21600,21600" o:gfxdata="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Grc+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22" o:spid="_x0000_s1026" o:spt="20" style="position:absolute;left:2455;top:389;height:0;width:314;" filled="f" stroked="t" coordsize="21600,21600" o:gfxdata="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UjT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23" o:spid="_x0000_s1026" o:spt="20" style="position:absolute;left:2832;top:389;height:0;width:63;" filled="f" stroked="t" coordsize="21600,21600" o:gfxdata="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yYb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24" o:spid="_x0000_s1026" o:spt="20" style="position:absolute;left:2958;top:389;height:0;width:253;" filled="f" stroked="t" coordsize="21600,21600" o:gfxdata="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n+X3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225" o:spid="_x0000_s1026" o:spt="20" style="position:absolute;left:3118;top:29;flip:x;height:0;width:75;" filled="f" stroked="t" coordsize="21600,21600" o:gfxdata="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c47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105;top:219;height:12;width:13;" filled="f" stroked="t" coordsize="13,12" o:gfxdata="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23iL4A&#10;AADcAAAADwAAAAAAAAABACAAAAAiAAAAZHJzL2Rvd25yZXYueG1sUEsBAhQAFAAAAAgAh07iQDMv&#10;BZ47AAAAOQAAABAAAAAAAAAAAQAgAAAADQEAAGRycy9zaGFwZXhtbC54bWxQSwUGAAAAAAYABgBb&#10;AQAAtwMAAAAA&#10;" path="m0,12l9,8,13,0e">
                    <v:fill on="f" focussize="0,0"/>
                    <v:stroke weight="0pt" color="#000000" joinstyle="round"/>
                    <v:imagedata o:title=""/>
                    <o:lock v:ext="edit" aspectratio="f"/>
                  </v:shape>
                  <v:line id="Line 227" o:spid="_x0000_s1026" o:spt="20" style="position:absolute;left:3193;top:389;height:360;width:0;" filled="f" stroked="t" coordsize="21600,21600" o:gfxdata="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TXuA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28" o:spid="_x0000_s1026" o:spt="20" style="position:absolute;left:3118;top:749;flip:x;height:0;width:75;" filled="f" stroked="t" coordsize="21600,21600" o:gfxdata="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rQC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group>
                <v:group id="Group 229" o:spid="_x0000_s1026" o:spt="203" style="position:absolute;left:339;top:853;height:720;width:3330;" coordsize="3330,720"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line id="Line 230" o:spid="_x0000_s1026" o:spt="20" style="position:absolute;left:3070;top:688;flip:y;height:32;width:0;" filled="f" stroked="t" coordsize="21600,21600" o:gfxdata="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1e8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3057;top:518;height:12;width:13;" filled="f" stroked="t" coordsize="13,12" o:gfxdata="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ChQQvQAA&#10;ANwAAAAPAAAAAAAAAAEAIAAAACIAAABkcnMvZG93bnJldi54bWxQSwECFAAUAAAACACHTuJAMy8F&#10;njsAAAA5AAAAEAAAAAAAAAABACAAAAAMAQAAZHJzL3NoYXBleG1sLnhtbFBLBQYAAAAABgAGAFsB&#10;AAC2AwAAAAA=&#10;" path="m13,12l9,4,0,0e">
                    <v:fill on="f" focussize="0,0"/>
                    <v:stroke weight="0pt" color="#000000" joinstyle="round"/>
                    <v:imagedata o:title=""/>
                    <o:lock v:ext="edit" aspectratio="f"/>
                  </v:shape>
                  <v:line id="Line 232" o:spid="_x0000_s1026" o:spt="20" style="position:absolute;left:0;top:205;flip:y;height:155;width:0;" filled="f" stroked="t" coordsize="21600,21600" o:gfxdata="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SZKL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33" o:spid="_x0000_s1026" o:spt="20" style="position:absolute;left:31;top:174;height:0;width:57;" filled="f" stroked="t" coordsize="21600,21600" o:gfxdata="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VMa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0;top:174;height:31;width:31;" filled="f" stroked="t" coordsize="31,31" o:gfxdata="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ln62ugAAANwA&#10;AAAPAAAAAAAAAAEAIAAAACIAAABkcnMvZG93bnJldi54bWxQSwECFAAUAAAACACHTuJAMy8FnjsA&#10;AAA5AAAAEAAAAAAAAAABACAAAAAJAQAAZHJzL3NoYXBleG1sLnhtbFBLBQYAAAAABgAGAFsBAACz&#10;AwAAAAA=&#10;" path="m31,0l19,2,9,9,2,20,0,31e">
                    <v:fill on="f" focussize="0,0"/>
                    <v:stroke weight="0pt" color="#000000" joinstyle="round"/>
                    <v:imagedata o:title=""/>
                    <o:lock v:ext="edit" aspectratio="f"/>
                  </v:shape>
                  <v:line id="Line 235" o:spid="_x0000_s1026" o:spt="20" style="position:absolute;left:164;top:174;height:0;width:62;" filled="f" stroked="t" coordsize="21600,21600" o:gfxdata="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K1r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236" o:spid="_x0000_s1026" o:spt="20" style="position:absolute;left:302;top:174;height:0;width:63;" filled="f" stroked="t" coordsize="21600,21600" o:gfxdata="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2EjG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37" o:spid="_x0000_s1026" o:spt="20" style="position:absolute;left:440;top:174;height:0;width:63;" filled="f" stroked="t" coordsize="21600,21600" o:gfxdata="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U7V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38" o:spid="_x0000_s1026" o:spt="20" style="position:absolute;left:579;top:174;height:0;width:62;" filled="f" stroked="t" coordsize="21600,21600" o:gfxdata="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XU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39" o:spid="_x0000_s1026" o:spt="20" style="position:absolute;left:717;top:174;height:0;width:63;" filled="f" stroked="t" coordsize="21600,21600" o:gfxdata="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MdC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40" o:spid="_x0000_s1026" o:spt="20" style="position:absolute;left:855;top:174;height:0;width:63;" filled="f" stroked="t" coordsize="21600,21600" o:gfxdata="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jTs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41" o:spid="_x0000_s1026" o:spt="20" style="position:absolute;left:994;top:174;height:0;width:63;" filled="f" stroked="t" coordsize="21600,21600" o:gfxdata="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v61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42" o:spid="_x0000_s1026" o:spt="20" style="position:absolute;left:1132;top:174;height:0;width:63;" filled="f" stroked="t" coordsize="21600,21600" o:gfxdata="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wfy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243" o:spid="_x0000_s1026" o:spt="20" style="position:absolute;left:1270;top:174;height:0;width:64;" filled="f" stroked="t" coordsize="21600,21600" o:gfxdata="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82r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44" o:spid="_x0000_s1026" o:spt="20" style="position:absolute;left:1585;top:174;height:0;width:94;" filled="f" stroked="t" coordsize="21600,21600" o:gfxdata="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0AAV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45" o:spid="_x0000_s1026" o:spt="20" style="position:absolute;left:0;top:360;height:155;width:0;" filled="f" stroked="t" coordsize="21600,21600" o:gfxdata="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DKXM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46" o:spid="_x0000_s1026" o:spt="20" style="position:absolute;left:31;top:546;height:0;width:57;" filled="f" stroked="t" coordsize="21600,21600" o:gfxdata="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47u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0;top:515;height:31;width:31;" filled="f" stroked="t" coordsize="31,31" o:gfxdata="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k7y8AAAA&#10;3AAAAA8AAAAAAAAAAQAgAAAAIgAAAGRycy9kb3ducmV2LnhtbFBLAQIUABQAAAAIAIdO4kAzLwWe&#10;OwAAADkAAAAQAAAAAAAAAAEAIAAAAAsBAABkcnMvc2hhcGV4bWwueG1sUEsFBgAAAAAGAAYAWwEA&#10;ALUDAAAAAA==&#10;" path="m0,0l2,12,9,22,19,29,31,31e">
                    <v:fill on="f" focussize="0,0"/>
                    <v:stroke weight="0pt" color="#000000" joinstyle="round"/>
                    <v:imagedata o:title=""/>
                    <o:lock v:ext="edit" aspectratio="f"/>
                  </v:shape>
                  <v:line id="Line 248" o:spid="_x0000_s1026" o:spt="20" style="position:absolute;left:164;top:546;height:0;width:62;" filled="f" stroked="t" coordsize="21600,21600" o:gfxdata="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sGV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49" o:spid="_x0000_s1026" o:spt="20" style="position:absolute;left:302;top:546;height:0;width:63;" filled="f" stroked="t" coordsize="21600,21600" o:gfxdata="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ejz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50" o:spid="_x0000_s1026" o:spt="20" style="position:absolute;left:440;top:546;height:0;width:63;" filled="f" stroked="t" coordsize="21600,21600" o:gfxdata="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lPb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51" o:spid="_x0000_s1026" o:spt="20" style="position:absolute;left:579;top:546;height:0;width:62;" filled="f" stroked="t" coordsize="21600,21600" o:gfxdata="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mYI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52" o:spid="_x0000_s1026" o:spt="20" style="position:absolute;left:717;top:546;height:0;width:63;" filled="f" stroked="t" coordsize="21600,21600" o:gfxdata="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YMU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53" o:spid="_x0000_s1026" o:spt="20" style="position:absolute;left:855;top:546;height:0;width:63;" filled="f" stroked="t" coordsize="21600,21600" o:gfxdata="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qpy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54" o:spid="_x0000_s1026" o:spt="20" style="position:absolute;left:994;top:546;height:0;width:63;" filled="f" stroked="t" coordsize="21600,21600" o:gfxdata="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mWi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55" o:spid="_x0000_s1026" o:spt="20" style="position:absolute;left:1132;top:546;height:0;width:63;" filled="f" stroked="t" coordsize="21600,21600" o:gfxdata="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TMR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56" o:spid="_x0000_s1026" o:spt="20" style="position:absolute;left:1270;top:546;height:0;width:64;" filled="f" stroked="t" coordsize="21600,21600" o:gfxdata="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etZ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57" o:spid="_x0000_s1026" o:spt="20" style="position:absolute;left:1585;top:546;height:0;width:94;" filled="f" stroked="t" coordsize="21600,21600" o:gfxdata="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Swj9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58" o:spid="_x0000_s1026" o:spt="20" style="position:absolute;left:1686;top:537;flip:y;height:3;width:0;" filled="f" stroked="t" coordsize="21600,21600" o:gfxdata="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tM1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59" o:spid="_x0000_s1026" o:spt="20" style="position:absolute;left:1679;top:540;flip:y;height:6;width:7;" filled="f" stroked="t" coordsize="21600,21600" o:gfxdata="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hls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60" o:spid="_x0000_s1026" o:spt="20" style="position:absolute;left:1679;top:174;height:6;width:7;" filled="f" stroked="t" coordsize="21600,21600" o:gfxdata="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8q2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61" o:spid="_x0000_s1026" o:spt="20" style="position:absolute;left:1705;top:202;height:0;width:257;" filled="f" stroked="t" coordsize="21600,21600" o:gfxdata="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AO/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62" o:spid="_x0000_s1026" o:spt="20" style="position:absolute;left:2214;top:202;height:0;width:843;" filled="f" stroked="t" coordsize="21600,21600" o:gfxdata="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aj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1686;top:183;height:19;width:19;" filled="f" stroked="t" coordsize="19,19" o:gfxdata="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QoDLsAAADc&#10;AAAADwAAAAAAAAABACAAAAAiAAAAZHJzL2Rvd25yZXYueG1sUEsBAhQAFAAAAAgAh07iQDMvBZ47&#10;AAAAOQAAABAAAAAAAAAAAQAgAAAACgEAAGRycy9zaGFwZXhtbC54bWxQSwUGAAAAAAYABgBbAQAA&#10;tAMAAAAA&#10;" path="m0,0l2,10,9,17,19,19e">
                    <v:fill on="f" focussize="0,0"/>
                    <v:stroke weight="0pt" color="#000000" joinstyle="round"/>
                    <v:imagedata o:title=""/>
                    <o:lock v:ext="edit" aspectratio="f"/>
                  </v:shape>
                  <v:line id="Line 264" o:spid="_x0000_s1026" o:spt="20" style="position:absolute;left:1705;top:518;height:0;width:257;" filled="f" stroked="t" coordsize="21600,21600" o:gfxdata="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9Vw3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265" o:spid="_x0000_s1026" o:spt="20" style="position:absolute;left:2214;top:518;height:0;width:843;" filled="f" stroked="t" coordsize="21600,21600" o:gfxdata="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fms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1686;top:518;height:19;width:19;" filled="f" stroked="t" coordsize="19,19" o:gfxdata="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ccMC8AAAA&#10;3AAAAA8AAAAAAAAAAQAgAAAAIgAAAGRycy9kb3ducmV2LnhtbFBLAQIUABQAAAAIAIdO4kAzLwWe&#10;OwAAADkAAAAQAAAAAAAAAAEAIAAAAAsBAABkcnMvc2hhcGV4bWwueG1sUEsFBgAAAAAGAAYAWwEA&#10;ALUDAAAAAA==&#10;" path="m19,0l9,3,2,10,0,19e">
                    <v:fill on="f" focussize="0,0"/>
                    <v:stroke weight="0pt" color="#000000" joinstyle="round"/>
                    <v:imagedata o:title=""/>
                    <o:lock v:ext="edit" aspectratio="f"/>
                  </v:shape>
                  <v:line id="Line 267" o:spid="_x0000_s1026" o:spt="20" style="position:absolute;left:1686;top:180;flip:y;height:360;width:0;" filled="f" stroked="t" coordsize="21600,21600" o:gfxdata="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oYZ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68" o:spid="_x0000_s1026" o:spt="20" style="position:absolute;left:1585;top:174;flip:y;height:372;width:0;" filled="f" stroked="t" coordsize="21600,21600" o:gfxdata="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B+e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69" o:spid="_x0000_s1026" o:spt="20" style="position:absolute;left:1334;top:171;flip:y;height:375;width:0;" filled="f" stroked="t" coordsize="21600,21600" o:gfxdata="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NXH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70" o:spid="_x0000_s1026" o:spt="20" style="position:absolute;left:1334;top:228;height:0;width:251;" filled="f" stroked="t" coordsize="21600,21600" o:gfxdata="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UGH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71" o:spid="_x0000_s1026" o:spt="20" style="position:absolute;left:88;top:171;flip:y;height:378;width:0;" filled="f" stroked="t" coordsize="21600,21600" o:gfxdata="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TZ5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72" o:spid="_x0000_s1026" o:spt="20" style="position:absolute;left:164;top:171;flip:y;height:378;width:0;" filled="f" stroked="t" coordsize="21600,21600" o:gfxdata="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zz7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73" o:spid="_x0000_s1026" o:spt="20" style="position:absolute;left:226;top:174;height:372;width:0;" filled="f" stroked="t" coordsize="21600,21600" o:gfxdata="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P9a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74" o:spid="_x0000_s1026" o:spt="20" style="position:absolute;left:302;top:171;height:375;width:0;" filled="f" stroked="t" coordsize="21600,21600" o:gfxdata="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LMrq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275" o:spid="_x0000_s1026" o:spt="20" style="position:absolute;left:365;top:171;height:378;width:0;" filled="f" stroked="t" coordsize="21600,21600" o:gfxdata="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G9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76" o:spid="_x0000_s1026" o:spt="20" style="position:absolute;left:440;top:171;height:378;width:0;" filled="f" stroked="t" coordsize="21600,21600" o:gfxdata="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xB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77" o:spid="_x0000_s1026" o:spt="20" style="position:absolute;left:503;top:171;height:378;width:0;" filled="f" stroked="t" coordsize="21600,21600" o:gfxdata="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VJ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78" o:spid="_x0000_s1026" o:spt="20" style="position:absolute;left:579;top:171;height:378;width:0;" filled="f" stroked="t" coordsize="21600,21600" o:gfxdata="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fM6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79" o:spid="_x0000_s1026" o:spt="20" style="position:absolute;left:641;top:171;height:380;width:0;" filled="f" stroked="t" coordsize="21600,21600" o:gfxdata="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tpc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80" o:spid="_x0000_s1026" o:spt="20" style="position:absolute;left:717;top:171;height:380;width:0;" filled="f" stroked="t" coordsize="21600,21600" o:gfxdata="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J9w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81" o:spid="_x0000_s1026" o:spt="20" style="position:absolute;left:780;top:171;height:378;width:0;" filled="f" stroked="t" coordsize="21600,21600" o:gfxdata="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VS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82" o:spid="_x0000_s1026" o:spt="20" style="position:absolute;left:855;top:171;height:378;width:0;" filled="f" stroked="t" coordsize="21600,21600" o:gfxdata="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Wsbs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283" o:spid="_x0000_s1026" o:spt="20" style="position:absolute;left:918;top:171;flip:y;height:378;width:0;" filled="f" stroked="t" coordsize="21600,21600" o:gfxdata="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ZwK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84" o:spid="_x0000_s1026" o:spt="20" style="position:absolute;left:993;top:171;height:378;width:0;" filled="f" stroked="t" coordsize="21600,21600" o:gfxdata="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5us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285" o:spid="_x0000_s1026" o:spt="20" style="position:absolute;left:1057;top:171;height:378;width:0;" filled="f" stroked="t" coordsize="21600,21600" o:gfxdata="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1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86" o:spid="_x0000_s1026" o:spt="20" style="position:absolute;left:1132;top:171;height:378;width:0;" filled="f" stroked="t" coordsize="21600,21600" o:gfxdata="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Z4Eh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287" o:spid="_x0000_s1026" o:spt="20" style="position:absolute;left:1195;top:171;flip:y;height:378;width:0;" filled="f" stroked="t" coordsize="21600,21600" o:gfxdata="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kh2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88" o:spid="_x0000_s1026" o:spt="20" style="position:absolute;left:1270;top:171;height:375;width:0;" filled="f" stroked="t" coordsize="21600,21600" o:gfxdata="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vM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89" o:spid="_x0000_s1026" o:spt="20" style="position:absolute;left:3070;top:26;flip:x;height:0;width:75;" filled="f" stroked="t" coordsize="21600,21600" o:gfxdata="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G6i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290" o:spid="_x0000_s1026" o:spt="20" style="position:absolute;left:3070;top:164;flip:x;height:0;width:75;" filled="f" stroked="t" coordsize="21600,21600" o:gfxdata="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TJP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91" o:spid="_x0000_s1026" o:spt="20" style="position:absolute;left:3070;top:556;flip:x;height:0;width:75;" filled="f" stroked="t" coordsize="21600,21600" o:gfxdata="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fgW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92" o:spid="_x0000_s1026" o:spt="20" style="position:absolute;left:3070;top:695;flip:x;height:0;width:75;" filled="f" stroked="t" coordsize="21600,21600" o:gfxdata="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0AVF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293" o:spid="_x0000_s1026" o:spt="20" style="position:absolute;left:3037;top:625;flip:x;height:0;width:136;" filled="f" stroked="t" coordsize="21600,21600" o:gfxdata="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MsI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746;top:202;height:316;width:44;" filled="f" stroked="t" coordsize="44,316" o:gfxdata="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AbhLsAAADc&#10;AAAADwAAAAAAAAABACAAAAAiAAAAZHJzL2Rvd25yZXYueG1sUEsBAhQAFAAAAAgAh07iQDMvBZ47&#10;AAAAOQAAABAAAAAAAAAAAQAgAAAACgEAAGRycy9zaGFwZXhtbC54bWxQSwUGAAAAAAYABgBbAQAA&#10;tAMAAAAA&#10;" path="m44,0l26,37,12,75,4,114,0,154,1,196,5,236,12,277,21,316e">
                    <v:fill on="f" focussize="0,0"/>
                    <v:stroke weight="0pt" color="#000000" joinstyle="round"/>
                    <v:imagedata o:title=""/>
                    <o:lock v:ext="edit" aspectratio="f"/>
                  </v:shape>
                  <v:shape id="未知" o:spid="_x0000_s1026" o:spt="100" style="position:absolute;left:3139;top:234;height:6;width:6;" filled="f" stroked="t" coordsize="6,6" o:gfxdata="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90zjvQAA&#10;ANwAAAAPAAAAAAAAAAEAIAAAACIAAABkcnMvZG93bnJldi54bWxQSwECFAAUAAAACACHTuJAMy8F&#10;njsAAAA5AAAAEAAAAAAAAAABACAAAAAMAQAAZHJzL3NoYXBleG1sLnhtbFBLBQYAAAAABgAGAFsB&#10;AAC2AwAAAAA=&#10;" path="m6,0l2,2,0,6e">
                    <v:fill on="f" focussize="0,0"/>
                    <v:stroke weight="0pt" color="#000000" joinstyle="round"/>
                    <v:imagedata o:title=""/>
                    <o:lock v:ext="edit" aspectratio="f"/>
                  </v:shape>
                  <v:line id="Line 296" o:spid="_x0000_s1026" o:spt="20" style="position:absolute;left:3139;top:240;height:120;width:0;" filled="f" stroked="t" coordsize="21600,21600" o:gfxdata="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4X/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3139;top:480;height:6;width:6;" filled="f" stroked="t" coordsize="6,6" o:gfxdata="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aXcPvQAA&#10;ANwAAAAPAAAAAAAAAAEAIAAAACIAAABkcnMvZG93bnJldi54bWxQSwECFAAUAAAACACHTuJAMy8F&#10;njsAAAA5AAAAEAAAAAAAAAABACAAAAAMAQAAZHJzL3NoYXBleG1sLnhtbFBLBQYAAAAABgAGAFsB&#10;AAC2AwAAAAA=&#10;" path="m0,0l2,4,6,6e">
                    <v:fill on="f" focussize="0,0"/>
                    <v:stroke weight="0pt" color="#000000" joinstyle="round"/>
                    <v:imagedata o:title=""/>
                    <o:lock v:ext="edit" aspectratio="f"/>
                  </v:shape>
                  <v:line id="Line 298" o:spid="_x0000_s1026" o:spt="20" style="position:absolute;left:3139;top:360;flip:y;height:120;width:0;" filled="f" stroked="t" coordsize="21600,21600" o:gfxdata="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ic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299" o:spid="_x0000_s1026" o:spt="20" style="position:absolute;left:1975;top:221;flip:x;height:0;width:227;" filled="f" stroked="t" coordsize="21600,21600" o:gfxdata="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YLF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1962;top:209;height:12;width:13;" filled="f" stroked="t" coordsize="13,12" o:gfxdata="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5eGy8AAAA&#10;3AAAAA8AAAAAAAAAAQAgAAAAIgAAAGRycy9kb3ducmV2LnhtbFBLAQIUABQAAAAIAIdO4kAzLwWe&#10;OwAAADkAAAAQAAAAAAAAAAEAIAAAAAsBAABkcnMvc2hhcGV4bWwueG1sUEsFBgAAAAAGAAYAWwEA&#10;ALUDAAAAAA==&#10;" path="m0,0l4,8,13,12e">
                    <v:fill on="f" focussize="0,0"/>
                    <v:stroke weight="0pt" color="#000000" joinstyle="round"/>
                    <v:imagedata o:title=""/>
                    <o:lock v:ext="edit" aspectratio="f"/>
                  </v:shape>
                  <v:line id="Line 301" o:spid="_x0000_s1026" o:spt="20" style="position:absolute;left:1962;top:202;flip:y;height:7;width:0;" filled="f" stroked="t" coordsize="21600,21600" o:gfxdata="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F7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02" o:spid="_x0000_s1026" o:spt="20" style="position:absolute;left:2214;top:202;flip:y;height:7;width:0;" filled="f" stroked="t" coordsize="21600,21600" o:gfxdata="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Zg8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2202;top:209;height:12;width:12;" filled="f" stroked="t" coordsize="12,12" o:gfxdata="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sPSvQAA&#10;ANwAAAAPAAAAAAAAAAEAIAAAACIAAABkcnMvZG93bnJldi54bWxQSwECFAAUAAAACACHTuJAMy8F&#10;njsAAAA5AAAAEAAAAAAAAAABACAAAAAMAQAAZHJzL3NoYXBleG1sLnhtbFBLBQYAAAAABgAGAFsB&#10;AAC2AwAAAAA=&#10;" path="m0,12l9,8,12,0e">
                    <v:fill on="f" focussize="0,0"/>
                    <v:stroke weight="0pt" color="#000000" joinstyle="round"/>
                    <v:imagedata o:title=""/>
                    <o:lock v:ext="edit" aspectratio="f"/>
                  </v:shape>
                  <v:line id="Line 304" o:spid="_x0000_s1026" o:spt="20" style="position:absolute;left:1975;top:499;flip:x;height:0;width:227;" filled="f" stroked="t" coordsize="21600,21600" o:gfxdata="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QV1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1962;top:499;height:13;width:13;" filled="f" stroked="t" coordsize="13,13" o:gfxdata="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XDB28AAAA&#10;3AAAAA8AAAAAAAAAAQAgAAAAIgAAAGRycy9kb3ducmV2LnhtbFBLAQIUABQAAAAIAIdO4kAzLwWe&#10;OwAAADkAAAAQAAAAAAAAAAEAIAAAAAsBAABkcnMvc2hhcGV4bWwueG1sUEsFBgAAAAAGAAYAWwEA&#10;ALUDAAAAAA==&#10;" path="m13,0l4,4,0,13e">
                    <v:fill on="f" focussize="0,0"/>
                    <v:stroke weight="0pt" color="#000000" joinstyle="round"/>
                    <v:imagedata o:title=""/>
                    <o:lock v:ext="edit" aspectratio="f"/>
                  </v:shape>
                  <v:line id="Line 306" o:spid="_x0000_s1026" o:spt="20" style="position:absolute;left:1962;top:512;height:6;width:0;" filled="f" stroked="t" coordsize="21600,21600" o:gfxdata="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je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07" o:spid="_x0000_s1026" o:spt="20" style="position:absolute;left:2214;top:512;height:6;width:0;" filled="f" stroked="t" coordsize="21600,21600" o:gfxdata="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kof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未知" o:spid="_x0000_s1026" o:spt="100" style="position:absolute;left:2202;top:499;height:13;width:12;" filled="f" stroked="t" coordsize="12,13" o:gfxdata="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VEhSvQAA&#10;ANwAAAAPAAAAAAAAAAEAIAAAACIAAABkcnMvZG93bnJldi54bWxQSwECFAAUAAAACACHTuJAMy8F&#10;njsAAAA5AAAAEAAAAAAAAAABACAAAAAMAQAAZHJzL3NoYXBleG1sLnhtbFBLBQYAAAAABgAGAFsB&#10;AAC2AwAAAAA=&#10;" path="m12,13l9,4,0,0e">
                    <v:fill on="f" focussize="0,0"/>
                    <v:stroke weight="0pt" color="#000000" joinstyle="round"/>
                    <v:imagedata o:title=""/>
                    <o:lock v:ext="edit" aspectratio="f"/>
                  </v:shape>
                  <v:line id="Line 309" o:spid="_x0000_s1026" o:spt="20" style="position:absolute;left:3067;top:688;height:0;width:78;" filled="f" stroked="t" coordsize="21600,21600" o:gfxdata="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8FZ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10" o:spid="_x0000_s1026" o:spt="20" style="position:absolute;left:3067;top:562;height:0;width:78;" filled="f" stroked="t" coordsize="21600,21600" o:gfxdata="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6L5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11" o:spid="_x0000_s1026" o:spt="20" style="position:absolute;left:3067;top:663;height:0;width:78;" filled="f" stroked="t" coordsize="21600,21600" o:gfxdata="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iLn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12" o:spid="_x0000_s1026" o:spt="20" style="position:absolute;left:3067;top:587;height:0;width:78;" filled="f" stroked="t" coordsize="21600,21600" o:gfxdata="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vboM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313" o:spid="_x0000_s1026" o:spt="20" style="position:absolute;left:3067;top:562;flip:y;height:126;width:0;" filled="f" stroked="t" coordsize="21600,21600" o:gfxdata="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vE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14" o:spid="_x0000_s1026" o:spt="20" style="position:absolute;left:3017;top:0;flip:x;height:0;width:50;" filled="f" stroked="t" coordsize="21600,21600" o:gfxdata="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gw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15" o:spid="_x0000_s1026" o:spt="20" style="position:absolute;left:3017;top:171;height:0;width:50;" filled="f" stroked="t" coordsize="21600,21600" o:gfxdata="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6FT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16" o:spid="_x0000_s1026" o:spt="20" style="position:absolute;left:3017;top:549;height:0;width:50;" filled="f" stroked="t" coordsize="21600,21600" o:gfxdata="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MGzu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17" o:spid="_x0000_s1026" o:spt="20" style="position:absolute;left:3067;top:549;height:171;width:0;" filled="f" stroked="t" coordsize="21600,21600" o:gfxdata="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L6g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18" o:spid="_x0000_s1026" o:spt="20" style="position:absolute;left:3017;top:720;flip:x;height:0;width:50;" filled="f" stroked="t" coordsize="21600,21600" o:gfxdata="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mhQ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19" o:spid="_x0000_s1026" o:spt="20" style="position:absolute;left:3017;top:549;flip:y;height:171;width:0;" filled="f" stroked="t" coordsize="21600,21600" o:gfxdata="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IJ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20" o:spid="_x0000_s1026" o:spt="20" style="position:absolute;left:3017;top:549;height:0;width:50;" filled="f" stroked="t" coordsize="21600,21600" o:gfxdata="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tx04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21" o:spid="_x0000_s1026" o:spt="20" style="position:absolute;left:3017;top:518;flip:y;height:31;width:0;" filled="f" stroked="t" coordsize="21600,21600" o:gfxdata="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0G3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22" o:spid="_x0000_s1026" o:spt="20" style="position:absolute;left:3037;top:625;flip:x;height:0;width:136;" filled="f" stroked="t" coordsize="21600,21600" o:gfxdata="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rj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23" o:spid="_x0000_s1026" o:spt="20" style="position:absolute;left:3017;top:666;flip:x;height:0;width:50;" filled="f" stroked="t" coordsize="21600,21600" o:gfxdata="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nKp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24" o:spid="_x0000_s1026" o:spt="20" style="position:absolute;left:3017;top:584;flip:x;height:0;width:50;" filled="f" stroked="t" coordsize="21600,21600" o:gfxdata="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xSb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25" o:spid="_x0000_s1026" o:spt="20" style="position:absolute;left:3070;top:530;flip:y;height:32;width:0;" filled="f" stroked="t" coordsize="21600,21600" o:gfxdata="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97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26" o:spid="_x0000_s1026" o:spt="20" style="position:absolute;left:3017;top:95;height:0;width:0;" filled="f" stroked="t" coordsize="21600,21600" o:gfxdata="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4NGG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27" o:spid="_x0000_s1026" o:spt="20" style="position:absolute;left:2997;top:19;height:0;width:20;" filled="f" stroked="t" coordsize="21600,21600" o:gfxdata="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sdB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28" o:spid="_x0000_s1026" o:spt="20" style="position:absolute;left:2997;top:171;height:0;width:20;" filled="f" stroked="t" coordsize="21600,21600" o:gfxdata="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ex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29" o:spid="_x0000_s1026" o:spt="20" style="position:absolute;left:2997;top:95;height:0;width:0;" filled="f" stroked="t" coordsize="21600,21600" o:gfxdata="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Uny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30" o:spid="_x0000_s1026" o:spt="20" style="position:absolute;left:2977;top:95;height:0;width:0;" filled="f" stroked="t" coordsize="21600,21600" o:gfxdata="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b14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31" o:spid="_x0000_s1026" o:spt="20" style="position:absolute;left:2977;top:133;height:0;width:314;" filled="f" stroked="t" coordsize="21600,21600" o:gfxdata="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ch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32" o:spid="_x0000_s1026" o:spt="20" style="position:absolute;left:2977;top:57;height:0;width:314;" filled="f" stroked="t" coordsize="21600,21600" o:gfxdata="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4I5m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未知" o:spid="_x0000_s1026" o:spt="100" style="position:absolute;left:2927;top:27;height:34;width:7;" filled="f" stroked="t" coordsize="7,34" o:gfxdata="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vPr4A&#10;AADcAAAADwAAAAAAAAABACAAAAAiAAAAZHJzL2Rvd25yZXYueG1sUEsBAhQAFAAAAAgAh07iQDMv&#10;BZ47AAAAOQAAABAAAAAAAAAAAQAgAAAADQEAAGRycy9zaGFwZXhtbC54bWxQSwUGAAAAAAYABgBb&#10;AQAAtwMAAAAA&#10;" path="m7,0l0,10,0,23,7,34e">
                    <v:fill on="f" focussize="0,0"/>
                    <v:stroke weight="0pt" color="#000000" joinstyle="round"/>
                    <v:imagedata o:title=""/>
                    <o:lock v:ext="edit" aspectratio="f"/>
                  </v:shape>
                  <v:line id="Line 334" o:spid="_x0000_s1026" o:spt="20" style="position:absolute;left:2927;top:43;height:52;width:0;" filled="f" stroked="t" coordsize="21600,21600" o:gfxdata="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nfL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35" o:spid="_x0000_s1026" o:spt="20" style="position:absolute;left:2977;top:27;flip:y;height:137;width:0;" filled="f" stroked="t" coordsize="21600,21600" o:gfxdata="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kev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36" o:spid="_x0000_s1026" o:spt="20" style="position:absolute;left:2927;top:95;height:52;width:0;" filled="f" stroked="t" coordsize="21600,21600" o:gfxdata="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5R1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927;top:61;height:68;width:7;" filled="f" stroked="t" coordsize="7,68" o:gfxdata="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tIr4A&#10;AADcAAAADwAAAAAAAAABACAAAAAiAAAAZHJzL2Rvd25yZXYueG1sUEsBAhQAFAAAAAgAh07iQDMv&#10;BZ47AAAAOQAAABAAAAAAAAAAAQAgAAAADQEAAGRycy9zaGFwZXhtbC54bWxQSwUGAAAAAAYABgBb&#10;AQAAtwMAAAAA&#10;" path="m7,0l0,22,0,46,7,68e">
                    <v:fill on="f" focussize="0,0"/>
                    <v:stroke weight="0pt" color="#000000" joinstyle="round"/>
                    <v:imagedata o:title=""/>
                    <o:lock v:ext="edit" aspectratio="f"/>
                  </v:shape>
                  <v:shape id="未知" o:spid="_x0000_s1026" o:spt="100" style="position:absolute;left:2927;top:129;height:35;width:7;" filled="f" stroked="t" coordsize="7,35" o:gfxdata="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JYGQ&#10;wAAAANwAAAAPAAAAAAAAAAEAIAAAACIAAABkcnMvZG93bnJldi54bWxQSwECFAAUAAAACACHTuJA&#10;My8FnjsAAAA5AAAAEAAAAAAAAAABACAAAAAPAQAAZHJzL3NoYXBleG1sLnhtbFBLBQYAAAAABgAG&#10;AFsBAAC5AwAAAAA=&#10;" path="m7,0l0,11,0,24,7,35e">
                    <v:fill on="f" focussize="0,0"/>
                    <v:stroke weight="0pt" color="#000000" joinstyle="round"/>
                    <v:imagedata o:title=""/>
                    <o:lock v:ext="edit" aspectratio="f"/>
                  </v:shape>
                  <v:line id="Line 339" o:spid="_x0000_s1026" o:spt="20" style="position:absolute;left:2934;top:164;flip:x;height:0;width:43;" filled="f" stroked="t" coordsize="21600,21600" o:gfxdata="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ffP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40" o:spid="_x0000_s1026" o:spt="20" style="position:absolute;left:2934;top:129;flip:x;height:0;width:43;" filled="f" stroked="t" coordsize="21600,21600" o:gfxdata="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N4o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41" o:spid="_x0000_s1026" o:spt="20" style="position:absolute;left:2934;top:61;flip:x;height:0;width:43;" filled="f" stroked="t" coordsize="21600,21600" o:gfxdata="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BRx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42" o:spid="_x0000_s1026" o:spt="20" style="position:absolute;left:2934;top:27;flip:x;height:0;width:43;" filled="f" stroked="t" coordsize="21600,21600" o:gfxdata="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e0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43" o:spid="_x0000_s1026" o:spt="20" style="position:absolute;left:3014;top:125;height:0;width:277;" filled="f" stroked="t" coordsize="21600,21600" o:gfxdata="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3VK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44" o:spid="_x0000_s1026" o:spt="20" style="position:absolute;left:3014;top:65;height:0;width:277;" filled="f" stroked="t" coordsize="21600,21600" o:gfxdata="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hD8q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45" o:spid="_x0000_s1026" o:spt="20" style="position:absolute;left:3014;top:57;flip:y;height:76;width:0;" filled="f" stroked="t" coordsize="21600,21600" o:gfxdata="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iC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46" o:spid="_x0000_s1026" o:spt="20" style="position:absolute;left:3291;top:57;flip:y;height:76;width:0;" filled="f" stroked="t" coordsize="21600,21600" o:gfxdata="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wl/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47" o:spid="_x0000_s1026" o:spt="20" style="position:absolute;left:3070;top:0;height:32;width:0;" filled="f" stroked="t" coordsize="21600,21600" o:gfxdata="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ORv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48" o:spid="_x0000_s1026" o:spt="20" style="position:absolute;left:3070;top:158;height:32;width:0;" filled="f" stroked="t" coordsize="21600,21600" o:gfxdata="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oJy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49" o:spid="_x0000_s1026" o:spt="20" style="position:absolute;left:3067;top:32;height:0;width:78;" filled="f" stroked="t" coordsize="21600,21600" o:gfxdata="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asU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50" o:spid="_x0000_s1026" o:spt="20" style="position:absolute;left:3067;top:158;height:0;width:78;" filled="f" stroked="t" coordsize="21600,21600" o:gfxdata="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EMi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51" o:spid="_x0000_s1026" o:spt="20" style="position:absolute;left:3067;top:57;height:0;width:78;" filled="f" stroked="t" coordsize="21600,21600" o:gfxdata="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iXv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52" o:spid="_x0000_s1026" o:spt="20" style="position:absolute;left:3067;top:133;height:0;width:78;" filled="f" stroked="t" coordsize="21600,21600" o:gfxdata="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XA8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53" o:spid="_x0000_s1026" o:spt="20" style="position:absolute;left:3017;top:54;flip:x;height:0;width:50;" filled="f" stroked="t" coordsize="21600,21600" o:gfxdata="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VAWJ&#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354" o:spid="_x0000_s1026" o:spt="20" style="position:absolute;left:3017;top:136;flip:x;height:0;width:50;" filled="f" stroked="t" coordsize="21600,21600" o:gfxdata="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3Os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55" o:spid="_x0000_s1026" o:spt="20" style="position:absolute;left:2997;top:53;height:0;width:20;" filled="f" stroked="t" coordsize="21600,21600" o:gfxdata="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NDyM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56" o:spid="_x0000_s1026" o:spt="20" style="position:absolute;left:2997;top:137;height:0;width:20;" filled="f" stroked="t" coordsize="21600,21600" o:gfxdata="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5qL7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57" o:spid="_x0000_s1026" o:spt="20" style="position:absolute;left:3145;top:133;flip:y;height:227;width:0;" filled="f" stroked="t" coordsize="21600,21600" o:gfxdata="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lpL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58" o:spid="_x0000_s1026" o:spt="20" style="position:absolute;left:3145;top:7;flip:y;height:50;width:0;" filled="f" stroked="t" coordsize="21600,21600" o:gfxdata="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jDzK&#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359" o:spid="_x0000_s1026" o:spt="20" style="position:absolute;left:3145;top:133;flip:y;height:227;width:0;" filled="f" stroked="t" coordsize="21600,21600" o:gfxdata="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AmV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60" o:spid="_x0000_s1026" o:spt="20" style="position:absolute;left:3145;top:0;flip:y;height:57;width:0;" filled="f" stroked="t" coordsize="21600,21600" o:gfxdata="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SBy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61" o:spid="_x0000_s1026" o:spt="20" style="position:absolute;left:3067;top:32;height:25;width:0;" filled="f" stroked="t" coordsize="21600,21600" o:gfxdata="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5EBY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62" o:spid="_x0000_s1026" o:spt="20" style="position:absolute;left:3067;top:133;height:25;width:0;" filled="f" stroked="t" coordsize="21600,21600" o:gfxdata="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OlR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63" o:spid="_x0000_s1026" o:spt="20" style="position:absolute;left:3067;top:133;flip:y;height:38;width:0;" filled="f" stroked="t" coordsize="21600,21600" o:gfxdata="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Nk1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64" o:spid="_x0000_s1026" o:spt="20" style="position:absolute;left:3067;top:0;flip:y;height:57;width:0;" filled="f" stroked="t" coordsize="21600,21600" o:gfxdata="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b8H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65" o:spid="_x0000_s1026" o:spt="20" style="position:absolute;left:3017;top:0;height:57;width:0;" filled="f" stroked="t" coordsize="21600,21600" o:gfxdata="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WPY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66" o:spid="_x0000_s1026" o:spt="20" style="position:absolute;left:3017;top:133;height:69;width:0;" filled="f" stroked="t" coordsize="21600,21600" o:gfxdata="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KaE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67" o:spid="_x0000_s1026" o:spt="20" style="position:absolute;left:3017;top:0;height:57;width:0;" filled="f" stroked="t" coordsize="21600,21600" o:gfxdata="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bN3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68" o:spid="_x0000_s1026" o:spt="20" style="position:absolute;left:3017;top:133;height:69;width:0;" filled="f" stroked="t" coordsize="21600,21600" o:gfxdata="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vVa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69" o:spid="_x0000_s1026" o:spt="20" style="position:absolute;left:3017;top:133;flip:y;height:38;width:0;" filled="f" stroked="t" coordsize="21600,21600" o:gfxdata="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sU+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0" o:spid="_x0000_s1026" o:spt="20" style="position:absolute;left:3017;top:19;height:38;width:0;" filled="f" stroked="t" coordsize="21600,21600" o:gfxdata="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FuR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71" o:spid="_x0000_s1026" o:spt="20" style="position:absolute;left:2997;top:133;height:38;width:0;" filled="f" stroked="t" coordsize="21600,21600" o:gfxdata="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9y9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2" o:spid="_x0000_s1026" o:spt="20" style="position:absolute;left:2997;top:19;flip:y;height:38;width:0;" filled="f" stroked="t" coordsize="21600,21600" o:gfxdata="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t/H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73" o:spid="_x0000_s1026" o:spt="20" style="position:absolute;left:2977;top:133;height:22;width:0;" filled="f" stroked="t" coordsize="21600,21600" o:gfxdata="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u+j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4" o:spid="_x0000_s1026" o:spt="20" style="position:absolute;left:2997;top:133;flip:y;height:22;width:0;" filled="f" stroked="t" coordsize="21600,21600" o:gfxdata="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map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75" o:spid="_x0000_s1026" o:spt="20" style="position:absolute;left:2977;top:155;height:0;width:20;" filled="f" stroked="t" coordsize="21600,21600" o:gfxdata="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BYO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6" o:spid="_x0000_s1026" o:spt="20" style="position:absolute;left:2977;top:35;flip:y;height:22;width:0;" filled="f" stroked="t" coordsize="21600,21600" o:gfxdata="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cXU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77" o:spid="_x0000_s1026" o:spt="20" style="position:absolute;left:2997;top:35;height:22;width:0;" filled="f" stroked="t" coordsize="21600,21600" o:gfxdata="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9bA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78" o:spid="_x0000_s1026" o:spt="20" style="position:absolute;left:2977;top:35;height:0;width:20;" filled="f" stroked="t" coordsize="21600,21600" o:gfxdata="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bDd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79" o:spid="_x0000_s1026" o:spt="20" style="position:absolute;left:2905;top:95;height:0;width:425;" filled="f" stroked="t" coordsize="21600,21600" o:gfxdata="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pm7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80" o:spid="_x0000_s1026" o:spt="20" style="position:absolute;left:2997;top:701;height:0;width:20;" filled="f" stroked="t" coordsize="21600,21600" o:gfxdata="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o+J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1" o:spid="_x0000_s1026" o:spt="20" style="position:absolute;left:2997;top:549;height:0;width:20;" filled="f" stroked="t" coordsize="21600,21600" o:gfxdata="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RdA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82" o:spid="_x0000_s1026" o:spt="20" style="position:absolute;left:2977;top:625;height:0;width:0;" filled="f" stroked="t" coordsize="21600,21600" o:gfxdata="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7yX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83" o:spid="_x0000_s1026" o:spt="20" style="position:absolute;left:2977;top:587;height:0;width:314;" filled="f" stroked="t" coordsize="21600,21600" o:gfxdata="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3bO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4" o:spid="_x0000_s1026" o:spt="20" style="position:absolute;left:2977;top:663;height:0;width:314;" filled="f" stroked="t" coordsize="21600,21600" o:gfxdata="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i1U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未知" o:spid="_x0000_s1026" o:spt="100" style="position:absolute;left:2927;top:660;height:34;width:7;" filled="f" stroked="t" coordsize="7,34" o:gfxdata="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V8Ar4A&#10;AADcAAAADwAAAAAAAAABACAAAAAiAAAAZHJzL2Rvd25yZXYueG1sUEsBAhQAFAAAAAgAh07iQDMv&#10;BZ47AAAAOQAAABAAAAAAAAAAAQAgAAAADQEAAGRycy9zaGFwZXhtbC54bWxQSwUGAAAAAAYABgBb&#10;AQAAtwMAAAAA&#10;" path="m7,0l0,10,0,23,7,34e">
                    <v:fill on="f" focussize="0,0"/>
                    <v:stroke weight="0pt" color="#000000" joinstyle="round"/>
                    <v:imagedata o:title=""/>
                    <o:lock v:ext="edit" aspectratio="f"/>
                  </v:shape>
                  <v:line id="Line 386" o:spid="_x0000_s1026" o:spt="20" style="position:absolute;left:2927;top:625;flip:y;height:52;width:0;" filled="f" stroked="t" coordsize="21600,21600" o:gfxdata="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JLW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87" o:spid="_x0000_s1026" o:spt="20" style="position:absolute;left:2977;top:556;height:138;width:0;" filled="f" stroked="t" coordsize="21600,21600" o:gfxdata="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yisn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88" o:spid="_x0000_s1026" o:spt="20" style="position:absolute;left:2927;top:574;flip:y;height:51;width:0;" filled="f" stroked="t" coordsize="21600,21600" o:gfxdata="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sEI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2927;top:591;height:69;width:7;" filled="f" stroked="t" coordsize="7,69" o:gfxdata="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Mlb4A&#10;AADcAAAADwAAAAAAAAABACAAAAAiAAAAZHJzL2Rvd25yZXYueG1sUEsBAhQAFAAAAAgAh07iQDMv&#10;BZ47AAAAOQAAABAAAAAAAAAAAQAgAAAADQEAAGRycy9zaGFwZXhtbC54bWxQSwUGAAAAAAYABgBb&#10;AQAAtwMAAAAA&#10;" path="m7,0l0,23,0,46,7,69e">
                    <v:fill on="f" focussize="0,0"/>
                    <v:stroke weight="0pt" color="#000000" joinstyle="round"/>
                    <v:imagedata o:title=""/>
                    <o:lock v:ext="edit" aspectratio="f"/>
                  </v:shape>
                  <v:shape id="未知" o:spid="_x0000_s1026" o:spt="100" style="position:absolute;left:2927;top:556;height:35;width:7;" filled="f" stroked="t" coordsize="7,35" o:gfxdata="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Rzm74A&#10;AADcAAAADwAAAAAAAAABACAAAAAiAAAAZHJzL2Rvd25yZXYueG1sUEsBAhQAFAAAAAgAh07iQDMv&#10;BZ47AAAAOQAAABAAAAAAAAAAAQAgAAAADQEAAGRycy9zaGFwZXhtbC54bWxQSwUGAAAAAAYABgBb&#10;AQAAtwMAAAAA&#10;" path="m7,0l0,11,0,24,7,35e">
                    <v:fill on="f" focussize="0,0"/>
                    <v:stroke weight="0pt" color="#000000" joinstyle="round"/>
                    <v:imagedata o:title=""/>
                    <o:lock v:ext="edit" aspectratio="f"/>
                  </v:shape>
                  <v:line id="Line 391" o:spid="_x0000_s1026" o:spt="20" style="position:absolute;left:2934;top:556;flip:x;height:0;width:43;" filled="f" stroked="t" coordsize="21600,21600" o:gfxdata="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Po76&#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392" o:spid="_x0000_s1026" o:spt="20" style="position:absolute;left:2934;top:591;flip:x;height:0;width:43;" filled="f" stroked="t" coordsize="21600,21600" o:gfxdata="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Go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393" o:spid="_x0000_s1026" o:spt="20" style="position:absolute;left:2934;top:660;flip:x;height:0;width:43;" filled="f" stroked="t" coordsize="21600,21600" o:gfxdata="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7b8T&#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394" o:spid="_x0000_s1026" o:spt="20" style="position:absolute;left:2934;top:694;flip:x;height:0;width:43;" filled="f" stroked="t" coordsize="21600,21600" o:gfxdata="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oBT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395" o:spid="_x0000_s1026" o:spt="20" style="position:absolute;left:3014;top:595;height:0;width:277;" filled="f" stroked="t" coordsize="21600,21600" o:gfxdata="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Nhh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96" o:spid="_x0000_s1026" o:spt="20" style="position:absolute;left:3014;top:655;height:0;width:277;" filled="f" stroked="t" coordsize="21600,21600" o:gfxdata="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fGG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397" o:spid="_x0000_s1026" o:spt="20" style="position:absolute;left:3014;top:587;height:76;width:0;" filled="f" stroked="t" coordsize="21600,21600" o:gfxdata="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O9+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98" o:spid="_x0000_s1026" o:spt="20" style="position:absolute;left:3291;top:587;height:76;width:0;" filled="f" stroked="t" coordsize="21600,21600" o:gfxdata="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olj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399" o:spid="_x0000_s1026" o:spt="20" style="position:absolute;left:2997;top:667;height:0;width:20;" filled="f" stroked="t" coordsize="21600,21600" o:gfxdata="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aAF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00" o:spid="_x0000_s1026" o:spt="20" style="position:absolute;left:2997;top:584;height:0;width:20;" filled="f" stroked="t" coordsize="21600,21600" o:gfxdata="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kHm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1" o:spid="_x0000_s1026" o:spt="20" style="position:absolute;left:3017;top:549;height:38;width:0;" filled="f" stroked="t" coordsize="21600,21600" o:gfxdata="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ou/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2" o:spid="_x0000_s1026" o:spt="20" style="position:absolute;left:3017;top:663;flip:y;height:38;width:0;" filled="f" stroked="t" coordsize="21600,21600" o:gfxdata="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IxV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03" o:spid="_x0000_s1026" o:spt="20" style="position:absolute;left:2997;top:549;flip:y;height:38;width:0;" filled="f" stroked="t" coordsize="21600,21600" o:gfxdata="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NCnO&#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04" o:spid="_x0000_s1026" o:spt="20" style="position:absolute;left:2997;top:663;height:38;width:0;" filled="f" stroked="t" coordsize="21600,21600" o:gfxdata="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YXtv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405" o:spid="_x0000_s1026" o:spt="20" style="position:absolute;left:2977;top:565;flip:y;height:22;width:0;" filled="f" stroked="t" coordsize="21600,21600" o:gfxdata="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ifS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6" o:spid="_x0000_s1026" o:spt="20" style="position:absolute;left:2997;top:565;height:22;width:0;" filled="f" stroked="t" coordsize="21600,21600" o:gfxdata="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0CD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07" o:spid="_x0000_s1026" o:spt="20" style="position:absolute;left:2977;top:565;height:0;width:20;" filled="f" stroked="t" coordsize="21600,21600" o:gfxdata="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5R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8" o:spid="_x0000_s1026" o:spt="20" style="position:absolute;left:2977;top:663;height:22;width:0;" filled="f" stroked="t" coordsize="21600,21600" o:gfxdata="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afW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09" o:spid="_x0000_s1026" o:spt="20" style="position:absolute;left:2997;top:663;flip:y;height:22;width:0;" filled="f" stroked="t" coordsize="21600,21600" o:gfxdata="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Zey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10" o:spid="_x0000_s1026" o:spt="20" style="position:absolute;left:2977;top:685;height:0;width:20;" filled="f" stroked="t" coordsize="21600,21600" o:gfxdata="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ERo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11" o:spid="_x0000_s1026" o:spt="20" style="position:absolute;left:2905;top:625;height:0;width:425;" filled="f" stroked="t" coordsize="21600,21600" o:gfxdata="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jjG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12" o:spid="_x0000_s1026" o:spt="20" style="position:absolute;left:88;top:171;height:0;width:76;" filled="f" stroked="t" coordsize="21600,21600" o:gfxdata="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F3dp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413" o:spid="_x0000_s1026" o:spt="20" style="position:absolute;left:88;top:549;height:0;width:76;" filled="f" stroked="t" coordsize="21600,21600" o:gfxdata="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vS8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14" o:spid="_x0000_s1026" o:spt="20" style="position:absolute;left:135;top:171;height:378;width:0;" filled="f" stroked="t" coordsize="21600,21600" o:gfxdata="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47b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15" o:spid="_x0000_s1026" o:spt="20" style="position:absolute;left:111;top:171;height:378;width:0;" filled="f" stroked="t" coordsize="21600,21600" o:gfxdata="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RIK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16" o:spid="_x0000_s1026" o:spt="20" style="position:absolute;left:111;top:326;height:34;width:24;" filled="f" stroked="t" coordsize="21600,21600" o:gfxdata="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JtZe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17" o:spid="_x0000_s1026" o:spt="20" style="position:absolute;left:111;top:360;height:34;width:24;" filled="f" stroked="t" coordsize="21600,21600" o:gfxdata="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PF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18" o:spid="_x0000_s1026" o:spt="20" style="position:absolute;left:123;top:171;height:172;width:0;" filled="f" stroked="t" coordsize="21600,21600" o:gfxdata="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ux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19" o:spid="_x0000_s1026" o:spt="20" style="position:absolute;left:125;top:171;height:176;width:0;" filled="f" stroked="t" coordsize="21600,21600" o:gfxdata="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PTi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0" o:spid="_x0000_s1026" o:spt="20" style="position:absolute;left:123;top:377;flip:y;height:172;width:0;" filled="f" stroked="t" coordsize="21600,21600" o:gfxdata="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c4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1" o:spid="_x0000_s1026" o:spt="20" style="position:absolute;left:125;top:381;flip:y;height:168;width:0;" filled="f" stroked="t" coordsize="21600,21600" o:gfxdata="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e1h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2" o:spid="_x0000_s1026" o:spt="20" style="position:absolute;left:250;top:326;height:34;width:23;" filled="f" stroked="t" coordsize="21600,21600" o:gfxdata="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O4b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23" o:spid="_x0000_s1026" o:spt="20" style="position:absolute;left:250;top:360;height:34;width:23;" filled="f" stroked="t" coordsize="21600,21600" o:gfxdata="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R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4" o:spid="_x0000_s1026" o:spt="20" style="position:absolute;left:261;top:171;height:172;width:0;" filled="f" stroked="t" coordsize="21600,21600" o:gfxdata="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QnD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425" o:spid="_x0000_s1026" o:spt="20" style="position:absolute;left:264;top:171;height:176;width:0;" filled="f" stroked="t" coordsize="21600,21600" o:gfxdata="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IKU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26" o:spid="_x0000_s1026" o:spt="20" style="position:absolute;left:261;top:377;flip:y;height:172;width:0;" filled="f" stroked="t" coordsize="21600,21600" o:gfxdata="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Fvz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7" o:spid="_x0000_s1026" o:spt="20" style="position:absolute;left:264;top:381;flip:y;height:168;width:0;" filled="f" stroked="t" coordsize="21600,21600" o:gfxdata="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JGq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28" o:spid="_x0000_s1026" o:spt="20" style="position:absolute;left:389;top:326;height:34;width:23;" filled="f" stroked="t" coordsize="21600,21600" o:gfxdata="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hD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29" o:spid="_x0000_s1026" o:spt="20" style="position:absolute;left:389;top:360;height:34;width:23;" filled="f" stroked="t" coordsize="21600,21600" o:gfxdata="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OEl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group>
                <v:group id="Group 430" o:spid="_x0000_s1026" o:spt="203" style="position:absolute;left:36;top:234;height:1369;width:5071;" coordsize="5071,1369"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line id="Line 431" o:spid="_x0000_s1026" o:spt="20" style="position:absolute;left:703;top:790;height:172;width:0;" filled="f" stroked="t" coordsize="21600,21600" o:gfxdata="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2/e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32" o:spid="_x0000_s1026" o:spt="20" style="position:absolute;left:706;top:790;height:176;width:0;" filled="f" stroked="t" coordsize="21600,21600" o:gfxdata="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IrC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433" o:spid="_x0000_s1026" o:spt="20" style="position:absolute;left:703;top:996;flip:y;height:172;width:0;" filled="f" stroked="t" coordsize="21600,21600" o:gfxdata="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hLU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34" o:spid="_x0000_s1026" o:spt="20" style="position:absolute;left:706;top:1000;flip:y;height:168;width:0;" filled="f" stroked="t" coordsize="21600,21600" o:gfxdata="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hIM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35" o:spid="_x0000_s1026" o:spt="20" style="position:absolute;left:832;top:945;height:34;width:23;" filled="f" stroked="t" coordsize="21600,21600" o:gfxdata="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QRRJ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36" o:spid="_x0000_s1026" o:spt="20" style="position:absolute;left:832;top:979;height:34;width:23;" filled="f" stroked="t" coordsize="21600,21600" o:gfxdata="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k4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37" o:spid="_x0000_s1026" o:spt="20" style="position:absolute;left:843;top:790;height:172;width:0;" filled="f" stroked="t" coordsize="21600,21600" o:gfxdata="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8vp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38" o:spid="_x0000_s1026" o:spt="20" style="position:absolute;left:846;top:790;height:176;width:0;" filled="f" stroked="t" coordsize="21600,21600" o:gfxdata="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a30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39" o:spid="_x0000_s1026" o:spt="20" style="position:absolute;left:843;top:996;flip:y;height:172;width:0;" filled="f" stroked="t" coordsize="21600,21600" o:gfxdata="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tbGU&#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40" o:spid="_x0000_s1026" o:spt="20" style="position:absolute;left:846;top:1000;flip:y;height:168;width:0;" filled="f" stroked="t" coordsize="21600,21600" o:gfxdata="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Zy/j&#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41" o:spid="_x0000_s1026" o:spt="20" style="position:absolute;left:970;top:945;height:34;width:24;" filled="f" stroked="t" coordsize="21600,21600" o:gfxdata="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Qpp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42" o:spid="_x0000_s1026" o:spt="20" style="position:absolute;left:970;top:979;height:34;width:24;" filled="f" stroked="t" coordsize="21600,21600" o:gfxdata="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7vd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43" o:spid="_x0000_s1026" o:spt="20" style="position:absolute;left:981;top:790;height:172;width:0;" filled="f" stroked="t" coordsize="21600,21600" o:gfxdata="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cYT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44" o:spid="_x0000_s1026" o:spt="20" style="position:absolute;left:984;top:790;height:176;width:0;" filled="f" stroked="t" coordsize="21600,21600" o:gfxdata="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C8Kv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445" o:spid="_x0000_s1026" o:spt="20" style="position:absolute;left:981;top:996;flip:y;height:174;width:0;" filled="f" stroked="t" coordsize="21600,21600" o:gfxdata="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IxO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6" o:spid="_x0000_s1026" o:spt="20" style="position:absolute;left:984;top:1000;flip:y;height:170;width:0;" filled="f" stroked="t" coordsize="21600,21600" o:gfxdata="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aWp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7" o:spid="_x0000_s1026" o:spt="20" style="position:absolute;left:1107;top:945;height:34;width:24;" filled="f" stroked="t" coordsize="21600,21600" o:gfxdata="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dlc2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48" o:spid="_x0000_s1026" o:spt="20" style="position:absolute;left:1107;top:979;height:34;width:24;" filled="f" stroked="t" coordsize="21600,21600" o:gfxdata="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wxK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49" o:spid="_x0000_s1026" o:spt="20" style="position:absolute;left:1119;top:790;height:172;width:0;" filled="f" stroked="t" coordsize="21600,21600" o:gfxdata="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xhN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50" o:spid="_x0000_s1026" o:spt="20" style="position:absolute;left:1122;top:790;height:176;width:0;" filled="f" stroked="t" coordsize="21600,21600" o:gfxdata="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Q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51" o:spid="_x0000_s1026" o:spt="20" style="position:absolute;left:1119;top:996;flip:y;height:172;width:0;" filled="f" stroked="t" coordsize="21600,21600" o:gfxdata="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t+Q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52" o:spid="_x0000_s1026" o:spt="20" style="position:absolute;left:1122;top:1000;flip:y;height:168;width:0;" filled="f" stroked="t" coordsize="21600,21600" o:gfxdata="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ybX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53" o:spid="_x0000_s1026" o:spt="20" style="position:absolute;left:1252;top:945;height:34;width:24;" filled="f" stroked="t" coordsize="21600,21600" o:gfxdata="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FrM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54" o:spid="_x0000_s1026" o:spt="20" style="position:absolute;left:1252;top:979;height:34;width:24;" filled="f" stroked="t" coordsize="21600,21600" o:gfxdata="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SVH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55" o:spid="_x0000_s1026" o:spt="20" style="position:absolute;left:1264;top:790;height:172;width:0;" filled="f" stroked="t" coordsize="21600,21600" o:gfxdata="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e8e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56" o:spid="_x0000_s1026" o:spt="20" style="position:absolute;left:1267;top:790;height:176;width:0;" filled="f" stroked="t" coordsize="21600,21600" o:gfxdata="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xv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57" o:spid="_x0000_s1026" o:spt="20" style="position:absolute;left:1264;top:996;flip:y;height:172;width:0;" filled="f" stroked="t" coordsize="21600,21600" o:gfxdata="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z2nb&#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458" o:spid="_x0000_s1026" o:spt="20" style="position:absolute;left:1267;top:1000;flip:y;height:168;width:0;" filled="f" stroked="t" coordsize="21600,21600" o:gfxdata="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m8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59" o:spid="_x0000_s1026" o:spt="20" style="position:absolute;left:1391;top:945;height:34;width:23;" filled="f" stroked="t" coordsize="21600,21600" o:gfxdata="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l9+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0" o:spid="_x0000_s1026" o:spt="20" style="position:absolute;left:1391;top:979;height:34;width:23;" filled="f" stroked="t" coordsize="21600,21600" o:gfxdata="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3aZ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1" o:spid="_x0000_s1026" o:spt="20" style="position:absolute;left:1402;top:790;height:172;width:0;" filled="f" stroked="t" coordsize="21600,21600" o:gfxdata="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7zA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2" o:spid="_x0000_s1026" o:spt="20" style="position:absolute;left:1405;top:790;height:176;width:0;" filled="f" stroked="t" coordsize="21600,21600" o:gfxdata="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kWH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63" o:spid="_x0000_s1026" o:spt="20" style="position:absolute;left:1402;top:996;flip:y;height:172;width:0;" filled="f" stroked="t" coordsize="21600,21600" o:gfxdata="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nXj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4" o:spid="_x0000_s1026" o:spt="20" style="position:absolute;left:1405;top:1000;flip:y;height:168;width:0;" filled="f" stroked="t" coordsize="21600,21600" o:gfxdata="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xPR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65" o:spid="_x0000_s1026" o:spt="20" style="position:absolute;left:1531;top:945;height:34;width:23;" filled="f" stroked="t" coordsize="21600,21600" o:gfxdata="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yO1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6" o:spid="_x0000_s1026" o:spt="20" style="position:absolute;left:1531;top:979;height:34;width:23;" filled="f" stroked="t" coordsize="21600,21600" o:gfxdata="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gpS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7" o:spid="_x0000_s1026" o:spt="20" style="position:absolute;left:1542;top:790;height:172;width:0;" filled="f" stroked="t" coordsize="21600,21600" o:gfxdata="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sAL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68" o:spid="_x0000_s1026" o:spt="20" style="position:absolute;left:1545;top:790;height:176;width:0;" filled="f" stroked="t" coordsize="21600,21600" o:gfxdata="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WYz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69" o:spid="_x0000_s1026" o:spt="20" style="position:absolute;left:1542;top:996;flip:y;height:172;width:0;" filled="f" stroked="t" coordsize="21600,21600" o:gfxdata="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Gno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70" o:spid="_x0000_s1026" o:spt="20" style="position:absolute;left:1545;top:1000;flip:y;height:168;width:0;" filled="f" stroked="t" coordsize="21600,21600" o:gfxdata="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UAP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71" o:spid="_x0000_s1026" o:spt="20" style="position:absolute;left:668;top:790;height:0;width:75;" filled="f" stroked="t" coordsize="21600,21600" o:gfxdata="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XBr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72" o:spid="_x0000_s1026" o:spt="20" style="position:absolute;left:529;top:790;flip:y;height:3;width:0;" filled="f" stroked="t" coordsize="21600,21600" o:gfxdata="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HMR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73" o:spid="_x0000_s1026" o:spt="20" style="position:absolute;left:529;top:790;height:0;width:76;" filled="f" stroked="t" coordsize="21600,21600" o:gfxdata="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EN1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74" o:spid="_x0000_s1026" o:spt="20" style="position:absolute;left:576;top:790;height:378;width:0;" filled="f" stroked="t" coordsize="21600,21600" o:gfxdata="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nCB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75" o:spid="_x0000_s1026" o:spt="20" style="position:absolute;left:553;top:790;height:378;width:0;" filled="f" stroked="t" coordsize="21600,21600" o:gfxdata="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rrY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76" o:spid="_x0000_s1026" o:spt="20" style="position:absolute;left:564;top:790;height:172;width:0;" filled="f" stroked="t" coordsize="21600,21600" o:gfxdata="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kz/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77" o:spid="_x0000_s1026" o:spt="20" style="position:absolute;left:567;top:790;height:176;width:0;" filled="f" stroked="t" coordsize="21600,21600" o:gfxdata="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WWZ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78" o:spid="_x0000_s1026" o:spt="20" style="position:absolute;left:716;top:790;height:378;width:0;" filled="f" stroked="t" coordsize="21600,21600" o:gfxdata="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wOE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79" o:spid="_x0000_s1026" o:spt="20" style="position:absolute;left:692;top:790;height:378;width:0;" filled="f" stroked="t" coordsize="21600,21600" o:gfxdata="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Qq4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80" o:spid="_x0000_s1026" o:spt="20" style="position:absolute;left:703;top:790;height:172;width:0;" filled="f" stroked="t" coordsize="21600,21600" o:gfxdata="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CNf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81" o:spid="_x0000_s1026" o:spt="20" style="position:absolute;left:706;top:790;height:176;width:0;" filled="f" stroked="t" coordsize="21600,21600" o:gfxdata="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6QZ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82" o:spid="_x0000_s1026" o:spt="20" style="position:absolute;left:855;top:790;height:378;width:0;" filled="f" stroked="t" coordsize="21600,21600" o:gfxdata="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RBB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83" o:spid="_x0000_s1026" o:spt="20" style="position:absolute;left:832;top:790;height:378;width:0;" filled="f" stroked="t" coordsize="21600,21600" o:gfxdata="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do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84" o:spid="_x0000_s1026" o:spt="20" style="position:absolute;left:843;top:790;height:172;width:0;" filled="f" stroked="t" coordsize="21600,21600" o:gfxdata="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J4Nb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485" o:spid="_x0000_s1026" o:spt="20" style="position:absolute;left:846;top:790;height:176;width:0;" filled="f" stroked="t" coordsize="21600,21600" o:gfxdata="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2u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86" o:spid="_x0000_s1026" o:spt="20" style="position:absolute;left:993;top:790;height:380;width:0;" filled="f" stroked="t" coordsize="21600,21600" o:gfxdata="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sQ9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87" o:spid="_x0000_s1026" o:spt="20" style="position:absolute;left:969;top:790;height:380;width:0;" filled="f" stroked="t" coordsize="21600,21600" o:gfxdata="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DmQ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88" o:spid="_x0000_s1026" o:spt="20" style="position:absolute;left:981;top:790;height:172;width:0;" filled="f" stroked="t" coordsize="21600,21600" o:gfxdata="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l+N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89" o:spid="_x0000_s1026" o:spt="20" style="position:absolute;left:984;top:790;height:176;width:0;" filled="f" stroked="t" coordsize="21600,21600" o:gfxdata="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F26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90" o:spid="_x0000_s1026" o:spt="20" style="position:absolute;left:1128;top:790;height:378;width:0;" filled="f" stroked="t" coordsize="21600,21600" o:gfxdata="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XRd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91" o:spid="_x0000_s1026" o:spt="20" style="position:absolute;left:1105;top:790;height:378;width:0;" filled="f" stroked="t" coordsize="21600,21600" o:gfxdata="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b4E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92" o:spid="_x0000_s1026" o:spt="20" style="position:absolute;left:1116;top:790;height:172;width:0;" filled="f" stroked="t" coordsize="21600,21600" o:gfxdata="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R0M7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493" o:spid="_x0000_s1026" o:spt="20" style="position:absolute;left:1119;top:790;height:176;width:0;" filled="f" stroked="t" coordsize="21600,21600" o:gfxdata="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jRq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94" o:spid="_x0000_s1026" o:spt="20" style="position:absolute;left:1274;top:790;height:378;width:0;" filled="f" stroked="t" coordsize="21600,21600" o:gfxdata="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r7u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495" o:spid="_x0000_s1026" o:spt="20" style="position:absolute;left:1250;top:790;height:378;width:0;" filled="f" stroked="t" coordsize="21600,21600" o:gfxdata="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nS3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496" o:spid="_x0000_s1026" o:spt="20" style="position:absolute;left:1262;top:790;height:172;width:0;" filled="f" stroked="t" coordsize="21600,21600" o:gfxdata="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VB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97" o:spid="_x0000_s1026" o:spt="20" style="position:absolute;left:1264;top:790;height:176;width:0;" filled="f" stroked="t" coordsize="21600,21600" o:gfxdata="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lwn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98" o:spid="_x0000_s1026" o:spt="20" style="position:absolute;left:1413;top:790;height:378;width:0;" filled="f" stroked="t" coordsize="21600,21600" o:gfxdata="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Do6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499" o:spid="_x0000_s1026" o:spt="20" style="position:absolute;left:1390;top:790;height:378;width:0;" filled="f" stroked="t" coordsize="21600,21600" o:gfxdata="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cTX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00" o:spid="_x0000_s1026" o:spt="20" style="position:absolute;left:1401;top:790;height:172;width:0;" filled="f" stroked="t" coordsize="21600,21600" o:gfxdata="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O0w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01" o:spid="_x0000_s1026" o:spt="20" style="position:absolute;left:1404;top:790;height:176;width:0;" filled="f" stroked="t" coordsize="21600,21600" o:gfxdata="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Cdp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02" o:spid="_x0000_s1026" o:spt="20" style="position:absolute;left:1554;top:790;height:378;width:0;" filled="f" stroked="t" coordsize="21600,21600" o:gfxdata="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d4u6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03" o:spid="_x0000_s1026" o:spt="20" style="position:absolute;left:1530;top:790;height:378;width:0;" filled="f" stroked="t" coordsize="21600,21600" o:gfxdata="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RR3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04" o:spid="_x0000_s1026" o:spt="20" style="position:absolute;left:1542;top:790;height:172;width:0;" filled="f" stroked="t" coordsize="21600,21600" o:gfxdata="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gHTy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505" o:spid="_x0000_s1026" o:spt="20" style="position:absolute;left:1545;top:790;height:176;width:0;" filled="f" stroked="t" coordsize="21600,21600" o:gfxdata="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zRa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06" o:spid="_x0000_s1026" o:spt="20" style="position:absolute;left:806;top:790;height:0;width:76;" filled="f" stroked="t" coordsize="21600,21600" o:gfxdata="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k8e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07" o:spid="_x0000_s1026" o:spt="20" style="position:absolute;left:668;top:1168;height:0;width:75;" filled="f" stroked="t" coordsize="21600,21600" o:gfxdata="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S6o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08" o:spid="_x0000_s1026" o:spt="20" style="position:absolute;left:806;top:1168;height:0;width:76;" filled="f" stroked="t" coordsize="21600,21600" o:gfxdata="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ty8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09" o:spid="_x0000_s1026" o:spt="20" style="position:absolute;left:944;top:790;height:0;width:76;" filled="f" stroked="t" coordsize="21600,21600" o:gfxdata="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312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10" o:spid="_x0000_s1026" o:spt="20" style="position:absolute;left:944;top:1170;height:0;width:76;" filled="f" stroked="t" coordsize="21600,21600" o:gfxdata="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SR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11" o:spid="_x0000_s1026" o:spt="20" style="position:absolute;left:1083;top:790;height:0;width:75;" filled="f" stroked="t" coordsize="21600,21600" o:gfxdata="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nsh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12" o:spid="_x0000_s1026" o:spt="20" style="position:absolute;left:1083;top:1168;height:0;width:75;" filled="f" stroked="t" coordsize="21600,21600" o:gfxdata="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9nj0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513" o:spid="_x0000_s1026" o:spt="20" style="position:absolute;left:1246;top:945;height:34;width:23;" filled="f" stroked="t" coordsize="21600,21600" o:gfxdata="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rdb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14" o:spid="_x0000_s1026" o:spt="20" style="position:absolute;left:1246;top:979;height:34;width:23;" filled="f" stroked="t" coordsize="21600,21600" o:gfxdata="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Z4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15" o:spid="_x0000_s1026" o:spt="20" style="position:absolute;left:1257;top:790;height:172;width:0;" filled="f" stroked="t" coordsize="21600,21600" o:gfxdata="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VHt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16" o:spid="_x0000_s1026" o:spt="20" style="position:absolute;left:1260;top:790;height:176;width:0;" filled="f" stroked="t" coordsize="21600,21600" o:gfxdata="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x9nD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17" o:spid="_x0000_s1026" o:spt="20" style="position:absolute;left:1257;top:996;flip:y;height:172;width:0;" filled="f" stroked="t" coordsize="21600,21600" o:gfxdata="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E34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18" o:spid="_x0000_s1026" o:spt="20" style="position:absolute;left:1260;top:1000;flip:y;height:168;width:0;" filled="f" stroked="t" coordsize="21600,21600" o:gfxdata="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tR/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19" o:spid="_x0000_s1026" o:spt="20" style="position:absolute;left:1267;top:790;height:378;width:0;" filled="f" stroked="t" coordsize="21600,21600" o:gfxdata="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kG3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20" o:spid="_x0000_s1026" o:spt="20" style="position:absolute;left:1243;top:790;height:378;width:0;" filled="f" stroked="t" coordsize="21600,21600" o:gfxdata="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838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21" o:spid="_x0000_s1026" o:spt="20" style="position:absolute;left:1255;top:790;height:172;width:0;" filled="f" stroked="t" coordsize="21600,21600" o:gfxdata="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el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22" o:spid="_x0000_s1026" o:spt="20" style="position:absolute;left:1257;top:790;height:176;width:0;" filled="f" stroked="t" coordsize="21600,21600" o:gfxdata="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v7i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23" o:spid="_x0000_s1026" o:spt="20" style="position:absolute;left:1221;top:790;height:0;width:75;" filled="f" stroked="t" coordsize="21600,21600" o:gfxdata="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jS7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24" o:spid="_x0000_s1026" o:spt="20" style="position:absolute;left:1221;top:1168;height:0;width:75;" filled="f" stroked="t" coordsize="21600,21600" o:gfxdata="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Uok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525" o:spid="_x0000_s1026" o:spt="20" style="position:absolute;left:1384;top:945;height:34;width:24;" filled="f" stroked="t" coordsize="21600,21600" o:gfxdata="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Y0J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26" o:spid="_x0000_s1026" o:spt="20" style="position:absolute;left:1384;top:979;height:34;width:24;" filled="f" stroked="t" coordsize="21600,21600" o:gfxdata="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sTf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27" o:spid="_x0000_s1026" o:spt="20" style="position:absolute;left:1395;top:790;height:172;width:0;" filled="f" stroked="t" coordsize="21600,21600" o:gfxdata="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57bl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28" o:spid="_x0000_s1026" o:spt="20" style="position:absolute;left:1398;top:790;height:176;width:0;" filled="f" stroked="t" coordsize="21600,21600" o:gfxdata="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4uk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29" o:spid="_x0000_s1026" o:spt="20" style="position:absolute;left:1395;top:996;flip:y;height:172;width:0;" filled="f" stroked="t" coordsize="21600,21600" o:gfxdata="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NKN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30" o:spid="_x0000_s1026" o:spt="20" style="position:absolute;left:1398;top:1000;flip:y;height:168;width:0;" filled="f" stroked="t" coordsize="21600,21600" o:gfxdata="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ftq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31" o:spid="_x0000_s1026" o:spt="20" style="position:absolute;left:1405;top:790;height:378;width:0;" filled="f" stroked="t" coordsize="21600,21600" o:gfxdata="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w5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32" o:spid="_x0000_s1026" o:spt="20" style="position:absolute;left:1382;top:790;height:378;width:0;" filled="f" stroked="t" coordsize="21600,21600" o:gfxdata="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Mkl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533" o:spid="_x0000_s1026" o:spt="20" style="position:absolute;left:1393;top:790;height:172;width:0;" filled="f" stroked="t" coordsize="21600,21600" o:gfxdata="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BD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34" o:spid="_x0000_s1026" o:spt="20" style="position:absolute;left:1396;top:790;height:176;width:0;" filled="f" stroked="t" coordsize="21600,21600" o:gfxdata="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sv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35" o:spid="_x0000_s1026" o:spt="20" style="position:absolute;left:1360;top:790;height:0;width:75;" filled="f" stroked="t" coordsize="21600,21600" o:gfxdata="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oBvU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36" o:spid="_x0000_s1026" o:spt="20" style="position:absolute;left:1360;top:1168;height:0;width:75;" filled="f" stroked="t" coordsize="21600,21600" o:gfxdata="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coWj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37" o:spid="_x0000_s1026" o:spt="20" style="position:absolute;left:1523;top:945;height:34;width:23;" filled="f" stroked="t" coordsize="21600,21600" o:gfxdata="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4gO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38" o:spid="_x0000_s1026" o:spt="20" style="position:absolute;left:1523;top:979;height:34;width:23;" filled="f" stroked="t" coordsize="21600,21600" o:gfxdata="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e4T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39" o:spid="_x0000_s1026" o:spt="20" style="position:absolute;left:1534;top:790;height:172;width:0;" filled="f" stroked="t" coordsize="21600,21600" o:gfxdata="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sd1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40" o:spid="_x0000_s1026" o:spt="20" style="position:absolute;left:1537;top:790;height:176;width:0;" filled="f" stroked="t" coordsize="21600,21600" o:gfxdata="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Jg6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41" o:spid="_x0000_s1026" o:spt="20" style="position:absolute;left:1534;top:996;flip:y;height:172;width:0;" filled="f" stroked="t" coordsize="21600,21600" o:gfxdata="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Khe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42" o:spid="_x0000_s1026" o:spt="20" style="position:absolute;left:1537;top:1000;flip:y;height:168;width:0;" filled="f" stroked="t" coordsize="21600,21600" o:gfxdata="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VEZ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43" o:spid="_x0000_s1026" o:spt="20" style="position:absolute;left:1543;top:790;height:378;width:0;" filled="f" stroked="t" coordsize="21600,21600" o:gfxdata="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YX0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44" o:spid="_x0000_s1026" o:spt="20" style="position:absolute;left:1520;top:790;height:378;width:0;" filled="f" stroked="t" coordsize="21600,21600" o:gfxdata="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qzT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45" o:spid="_x0000_s1026" o:spt="20" style="position:absolute;left:1532;top:790;height:172;width:0;" filled="f" stroked="t" coordsize="21600,21600" o:gfxdata="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maK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46" o:spid="_x0000_s1026" o:spt="20" style="position:absolute;left:1534;top:790;height:176;width:0;" filled="f" stroked="t" coordsize="21600,21600" o:gfxdata="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T23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47" o:spid="_x0000_s1026" o:spt="20" style="position:absolute;left:1498;top:790;height:0;width:75;" filled="f" stroked="t" coordsize="21600,21600" o:gfxdata="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TR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48" o:spid="_x0000_s1026" o:spt="20" style="position:absolute;left:1498;top:1168;height:0;width:75;" filled="f" stroked="t" coordsize="21600,21600" o:gfxdata="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LM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49" o:spid="_x0000_s1026" o:spt="20" style="position:absolute;left:1637;top:790;height:0;width:251;" filled="f" stroked="t" coordsize="21600,21600" o:gfxdata="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dbq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50" o:spid="_x0000_s1026" o:spt="20" style="position:absolute;left:1888;top:790;height:189;width:0;" filled="f" stroked="t" coordsize="21600,21600" o:gfxdata="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P8N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51" o:spid="_x0000_s1026" o:spt="20" style="position:absolute;left:1637;top:859;height:0;width:251;" filled="f" stroked="t" coordsize="21600,21600" o:gfxdata="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DVU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52" o:spid="_x0000_s1026" o:spt="20" style="position:absolute;left:1637;top:978;height:0;width:251;" filled="f" stroked="t" coordsize="21600,21600" o:gfxdata="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cwT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53" o:spid="_x0000_s1026" o:spt="20" style="position:absolute;left:1637;top:990;height:0;width:251;" filled="f" stroked="t" coordsize="21600,21600" o:gfxdata="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QZ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54" o:spid="_x0000_s1026" o:spt="20" style="position:absolute;left:1637;top:1081;height:0;width:251;" filled="f" stroked="t" coordsize="21600,21600" o:gfxdata="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1vv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555" o:spid="_x0000_s1026" o:spt="20" style="position:absolute;left:1637;top:1093;height:0;width:251;" filled="f" stroked="t" coordsize="21600,21600" o:gfxdata="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50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56" o:spid="_x0000_s1026" o:spt="20" style="position:absolute;left:1637;top:1165;height:0;width:251;" filled="f" stroked="t" coordsize="21600,21600" o:gfxdata="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1gA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57" o:spid="_x0000_s1026" o:spt="20" style="position:absolute;left:3650;top:590;flip:y;height:32;width:0;" filled="f" stroked="t" coordsize="21600,21600" o:gfxdata="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uZk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58" o:spid="_x0000_s1026" o:spt="20" style="position:absolute;left:3650;top:590;height:0;width:314;" filled="f" stroked="t" coordsize="21600,21600" o:gfxdata="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IXe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59" o:spid="_x0000_s1026" o:spt="20" style="position:absolute;left:3650;top:701;height:0;width:314;" filled="f" stroked="t" coordsize="21600,21600" o:gfxdata="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E+H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60" o:spid="_x0000_s1026" o:spt="20" style="position:absolute;left:3652;top:961;height:0;width:310;" filled="f" stroked="t" coordsize="21600,21600" o:gfxdata="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ZmA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61" o:spid="_x0000_s1026" o:spt="20" style="position:absolute;left:3650;top:979;height:0;width:314;" filled="f" stroked="t" coordsize="21600,21600" o:gfxdata="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rDm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62" o:spid="_x0000_s1026" o:spt="20" style="position:absolute;left:3650;top:1369;height:0;width:314;" filled="f" stroked="t" coordsize="21600,21600" o:gfxdata="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RVfp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563" o:spid="_x0000_s1026" o:spt="20" style="position:absolute;left:3650;top:1285;height:0;width:314;" filled="f" stroked="t" coordsize="21600,21600" o:gfxdata="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nyc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64" o:spid="_x0000_s1026" o:spt="20" style="position:absolute;left:4027;top:590;height:0;width:75;" filled="f" stroked="t" coordsize="21600,21600" o:gfxdata="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fkVK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65" o:spid="_x0000_s1026" o:spt="20" style="position:absolute;left:4102;top:590;height:32;width:0;" filled="f" stroked="t" coordsize="21600,21600" o:gfxdata="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TNM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66" o:spid="_x0000_s1026" o:spt="20" style="position:absolute;left:4027;top:1244;height:125;width:0;" filled="f" stroked="t" coordsize="21600,21600" o:gfxdata="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qr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67" o:spid="_x0000_s1026" o:spt="20" style="position:absolute;left:4027;top:1369;height:0;width:75;" filled="f" stroked="t" coordsize="21600,21600" o:gfxdata="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NDy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68" o:spid="_x0000_s1026" o:spt="20" style="position:absolute;left:4102;top:1337;flip:y;height:32;width:0;" filled="f" stroked="t" coordsize="21600,21600" o:gfxdata="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rN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69" o:spid="_x0000_s1026" o:spt="20" style="position:absolute;left:4027;top:901;height:76;width:75;" filled="f" stroked="t" coordsize="21600,21600" o:gfxdata="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gyy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70" o:spid="_x0000_s1026" o:spt="20" style="position:absolute;left:4027;top:957;height:68;width:75;" filled="f" stroked="t" coordsize="21600,21600" o:gfxdata="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6rL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71" o:spid="_x0000_s1026" o:spt="20" style="position:absolute;left:4165;top:1218;height:124;width:0;" filled="f" stroked="t" coordsize="21600,21600" o:gfxdata="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S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72" o:spid="_x0000_s1026" o:spt="20" style="position:absolute;left:4165;top:1342;height:0;width:76;" filled="f" stroked="t" coordsize="21600,21600" o:gfxdata="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pnV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73" o:spid="_x0000_s1026" o:spt="20" style="position:absolute;left:4241;top:1310;flip:y;height:32;width:0;" filled="f" stroked="t" coordsize="21600,21600" o:gfxdata="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qmx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74" o:spid="_x0000_s1026" o:spt="20" style="position:absolute;left:4165;top:590;flip:y;height:124;width:0;" filled="f" stroked="t" coordsize="21600,21600" o:gfxdata="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pFG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75" o:spid="_x0000_s1026" o:spt="20" style="position:absolute;left:4165;top:590;height:0;width:76;" filled="f" stroked="t" coordsize="21600,21600" o:gfxdata="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Koh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76" o:spid="_x0000_s1026" o:spt="20" style="position:absolute;left:4241;top:590;height:32;width:0;" filled="f" stroked="t" coordsize="21600,21600" o:gfxdata="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g8Y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77" o:spid="_x0000_s1026" o:spt="20" style="position:absolute;left:4304;top:590;flip:y;height:124;width:0;" filled="f" stroked="t" coordsize="21600,21600" o:gfxdata="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Oi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78" o:spid="_x0000_s1026" o:spt="20" style="position:absolute;left:4304;top:590;height:0;width:75;" filled="f" stroked="t" coordsize="21600,21600" o:gfxdata="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9AY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79" o:spid="_x0000_s1026" o:spt="20" style="position:absolute;left:4379;top:590;height:32;width:0;" filled="f" stroked="t" coordsize="21600,21600" o:gfxdata="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GkF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80" o:spid="_x0000_s1026" o:spt="20" style="position:absolute;left:4442;top:590;flip:y;height:124;width:0;" filled="f" stroked="t" coordsize="21600,21600" o:gfxdata="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smb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81" o:spid="_x0000_s1026" o:spt="20" style="position:absolute;left:4442;top:590;height:0;width:76;" filled="f" stroked="t" coordsize="21600,21600" o:gfxdata="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n/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82" o:spid="_x0000_s1026" o:spt="20" style="position:absolute;left:4518;top:590;height:32;width:0;" filled="f" stroked="t" coordsize="21600,21600" o:gfxdata="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wC4m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83" o:spid="_x0000_s1026" o:spt="20" style="position:absolute;left:4581;top:590;flip:y;height:124;width:0;" filled="f" stroked="t" coordsize="21600,21600" o:gfxdata="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zDc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84" o:spid="_x0000_s1026" o:spt="20" style="position:absolute;left:4581;top:590;height:0;width:75;" filled="f" stroked="t" coordsize="21600,21600" o:gfxdata="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N3q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585" o:spid="_x0000_s1026" o:spt="20" style="position:absolute;left:4656;top:590;height:32;width:0;" filled="f" stroked="t" coordsize="21600,21600" o:gfxdata="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9Iz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586" o:spid="_x0000_s1026" o:spt="20" style="position:absolute;left:4719;top:590;flip:y;height:124;width:0;" filled="f" stroked="t" coordsize="21600,21600" o:gfxdata="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Lvm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87" o:spid="_x0000_s1026" o:spt="20" style="position:absolute;left:4719;top:590;height:0;width:76;" filled="f" stroked="t" coordsize="21600,21600" o:gfxdata="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Hp37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88" o:spid="_x0000_s1026" o:spt="20" style="position:absolute;left:4795;top:590;height:32;width:0;" filled="f" stroked="t" coordsize="21600,21600" o:gfxdata="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oca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89" o:spid="_x0000_s1026" o:spt="20" style="position:absolute;left:4857;top:590;flip:y;height:124;width:0;" filled="f" stroked="t" coordsize="21600,21600" o:gfxdata="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rd+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90" o:spid="_x0000_s1026" o:spt="20" style="position:absolute;left:4857;top:590;height:0;width:76;" filled="f" stroked="t" coordsize="21600,21600" o:gfxdata="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2Sk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91" o:spid="_x0000_s1026" o:spt="20" style="position:absolute;left:4933;top:590;height:32;width:0;" filled="f" stroked="t" coordsize="21600,21600" o:gfxdata="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79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92" o:spid="_x0000_s1026" o:spt="20" style="position:absolute;left:4996;top:590;flip:y;height:124;width:0;" filled="f" stroked="t" coordsize="21600,21600" o:gfxdata="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Yc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593" o:spid="_x0000_s1026" o:spt="20" style="position:absolute;left:4996;top:590;height:0;width:75;" filled="f" stroked="t" coordsize="21600,21600" o:gfxdata="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neN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94" o:spid="_x0000_s1026" o:spt="20" style="position:absolute;left:5071;top:590;height:32;width:0;" filled="f" stroked="t" coordsize="21600,21600" o:gfxdata="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K4XW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595" o:spid="_x0000_s1026" o:spt="20" style="position:absolute;left:4165;top:1244;height:125;width:0;" filled="f" stroked="t" coordsize="21600,21600" o:gfxdata="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GRO6/&#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96" o:spid="_x0000_s1026" o:spt="20" style="position:absolute;left:4165;top:1369;height:0;width:76;" filled="f" stroked="t" coordsize="21600,21600" o:gfxdata="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Tam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597" o:spid="_x0000_s1026" o:spt="20" style="position:absolute;left:4241;top:1337;flip:y;height:32;width:0;" filled="f" stroked="t" coordsize="21600,21600" o:gfxdata="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X3N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98" o:spid="_x0000_s1026" o:spt="20" style="position:absolute;left:4304;top:1244;height:125;width:0;" filled="f" stroked="t" coordsize="21600,21600" o:gfxdata="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x53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599" o:spid="_x0000_s1026" o:spt="20" style="position:absolute;left:4304;top:1369;height:0;width:75;" filled="f" stroked="t" coordsize="21600,21600" o:gfxdata="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1C7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00" o:spid="_x0000_s1026" o:spt="20" style="position:absolute;left:4379;top:1337;flip:y;height:32;width:0;" filled="f" stroked="t" coordsize="21600,21600" o:gfxdata="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gf0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01" o:spid="_x0000_s1026" o:spt="20" style="position:absolute;left:4442;top:1242;height:124;width:0;" filled="f" stroked="t" coordsize="21600,21600" o:gfxdata="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jeQ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02" o:spid="_x0000_s1026" o:spt="20" style="position:absolute;left:4442;top:1366;height:0;width:76;" filled="f" stroked="t" coordsize="21600,21600" o:gfxdata="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87X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03" o:spid="_x0000_s1026" o:spt="20" style="position:absolute;left:4518;top:1334;flip:y;height:32;width:0;" filled="f" stroked="t" coordsize="21600,21600" o:gfxdata="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6z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04" o:spid="_x0000_s1026" o:spt="20" style="position:absolute;left:4581;top:1244;height:124;width:0;" filled="f" stroked="t" coordsize="21600,21600" o:gfxdata="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UVj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605" o:spid="_x0000_s1026" o:spt="20" style="position:absolute;left:4581;top:1368;height:0;width:76;" filled="f" stroked="t" coordsize="21600,21600" o:gfxdata="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mwF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06" o:spid="_x0000_s1026" o:spt="20" style="position:absolute;left:4657;top:1336;flip:y;height:32;width:0;" filled="f" stroked="t" coordsize="21600,21600" o:gfxdata="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SNv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07" o:spid="_x0000_s1026" o:spt="20" style="position:absolute;left:4719;top:1244;height:125;width:0;" filled="f" stroked="t" coordsize="21600,21600" o:gfxdata="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eL+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08" o:spid="_x0000_s1026" o:spt="20" style="position:absolute;left:4719;top:1369;height:0;width:76;" filled="f" stroked="t" coordsize="21600,21600" o:gfxdata="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eE4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09" o:spid="_x0000_s1026" o:spt="20" style="position:absolute;left:4795;top:1337;flip:y;height:32;width:0;" filled="f" stroked="t" coordsize="21600,21600" o:gfxdata="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dFc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10" o:spid="_x0000_s1026" o:spt="20" style="position:absolute;left:4857;top:1244;height:125;width:0;" filled="f" stroked="t" coordsize="21600,21600" o:gfxdata="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AoYb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11" o:spid="_x0000_s1026" o:spt="20" style="position:absolute;left:4857;top:1369;height:0;width:76;" filled="f" stroked="t" coordsize="21600,21600" o:gfxdata="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Mjf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12" o:spid="_x0000_s1026" o:spt="20" style="position:absolute;left:4933;top:1337;flip:y;height:32;width:0;" filled="f" stroked="t" coordsize="21600,21600" o:gfxdata="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cula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13" o:spid="_x0000_s1026" o:spt="20" style="position:absolute;left:4996;top:1244;height:125;width:0;" filled="f" stroked="t" coordsize="21600,21600" o:gfxdata="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fvB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14" o:spid="_x0000_s1026" o:spt="20" style="position:absolute;left:4996;top:1369;height:0;width:75;" filled="f" stroked="t" coordsize="21600,21600" o:gfxdata="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fINT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615" o:spid="_x0000_s1026" o:spt="20" style="position:absolute;left:5071;top:1337;flip:y;height:32;width:0;" filled="f" stroked="t" coordsize="21600,21600" o:gfxdata="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FF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16" o:spid="_x0000_s1026" o:spt="20" style="position:absolute;left:4165;top:930;flip:y;height:49;width:76;" filled="f" stroked="t" coordsize="21600,21600" o:gfxdata="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tG2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17" o:spid="_x0000_s1026" o:spt="20" style="position:absolute;left:4165;top:978;flip:y;height:47;width:76;" filled="f" stroked="t" coordsize="21600,21600" o:gfxdata="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hvvq/&#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18" o:spid="_x0000_s1026" o:spt="20" style="position:absolute;left:4304;top:917;height:76;width:75;" filled="f" stroked="t" coordsize="21600,21600" o:gfxdata="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HhVC/&#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19" o:spid="_x0000_s1026" o:spt="20" style="position:absolute;left:4304;top:979;height:76;width:75;" filled="f" stroked="t" coordsize="21600,21600" o:gfxdata="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LIM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20" o:spid="_x0000_s1026" o:spt="20" style="position:absolute;left:4442;top:905;flip:y;height:41;width:76;" filled="f" stroked="t" coordsize="21600,21600" o:gfxdata="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YdY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21" o:spid="_x0000_s1026" o:spt="20" style="position:absolute;left:4442;top:979;flip:y;height:46;width:76;" filled="f" stroked="t" coordsize="21600,21600" o:gfxdata="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auP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22" o:spid="_x0000_s1026" o:spt="20" style="position:absolute;left:4581;top:897;height:76;width:75;" filled="f" stroked="t" coordsize="21600,21600" o:gfxdata="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Co9V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line id="Line 623" o:spid="_x0000_s1026" o:spt="20" style="position:absolute;left:4581;top:979;height:76;width:75;" filled="f" stroked="t" coordsize="21600,21600" o:gfxdata="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Yqz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24" o:spid="_x0000_s1026" o:spt="20" style="position:absolute;left:4719;top:903;flip:y;height:70;width:70;" filled="f" stroked="t" coordsize="21600,21600" o:gfxdata="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qML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625" o:spid="_x0000_s1026" o:spt="20" style="position:absolute;left:4719;top:979;flip:y;height:76;width:76;" filled="f" stroked="t" coordsize="21600,21600" o:gfxdata="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TT6u/&#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26" o:spid="_x0000_s1026" o:spt="20" style="position:absolute;left:4857;top:903;height:75;width:76;" filled="f" stroked="t" coordsize="21600,21600" o:gfxdata="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5yAr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line id="Line 627" o:spid="_x0000_s1026" o:spt="20" style="position:absolute;left:4857;top:979;height:75;width:75;" filled="f" stroked="t" coordsize="21600,21600" o:gfxdata="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C15m/&#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28" o:spid="_x0000_s1026" o:spt="20" style="position:absolute;left:4996;top:927;flip:y;height:51;width:75;" filled="f" stroked="t" coordsize="21600,21600" o:gfxdata="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k7D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29" o:spid="_x0000_s1026" o:spt="20" style="position:absolute;left:4996;top:1012;flip:y;height:42;width:75;" filled="f" stroked="t" coordsize="21600,21600" o:gfxdata="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oSa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未知" o:spid="_x0000_s1026" o:spt="100" style="position:absolute;left:0;top:0;height:876;width:426;" filled="f" stroked="t" coordsize="426,876" o:gfxdata="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EKlvQAA&#10;ANwAAAAPAAAAAAAAAAEAIAAAACIAAABkcnMvZG93bnJldi54bWxQSwECFAAUAAAACACHTuJAMy8F&#10;njsAAAA5AAAAEAAAAAAAAAABACAAAAAMAQAAZHJzL3NoYXBleG1sLnhtbFBLBQYAAAAABgAGAFsB&#10;AAC2AwAAAAA=&#10;" path="m426,876l0,0,295,0e">
                    <v:fill on="f" focussize="0,0"/>
                    <v:stroke weight="0pt" color="#000000" joinstyle="round"/>
                    <v:imagedata o:title=""/>
                    <o:lock v:ext="edit" aspectratio="f"/>
                  </v:shape>
                </v:group>
                <v:shape id="未知" o:spid="_x0000_s1026" o:spt="100" style="position:absolute;left:454;top:1102;height:15;width:15;" filled="f" stroked="t" coordsize="15,15" o:gfxdata="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59yCugAAANwA&#10;AAAPAAAAAAAAAAEAIAAAACIAAABkcnMvZG93bnJldi54bWxQSwECFAAUAAAACACHTuJAMy8FnjsA&#10;AAA5AAAAEAAAAAAAAAABACAAAAAJAQAAZHJzL3NoYXBleG1sLnhtbFBLBQYAAAAABgAGAFsBAACz&#10;AwAAAAA=&#10;" path="m15,8l13,3,8,0,3,3,0,8,3,13,8,15,13,13,15,8xe">
                  <v:fill on="f" focussize="0,0"/>
                  <v:stroke weight="0pt" color="#000000" joinstyle="round"/>
                  <v:imagedata o:title=""/>
                  <o:lock v:ext="edit" aspectratio="f"/>
                </v:shape>
                <v:shape id="未知" o:spid="_x0000_s1026" o:spt="100" style="position:absolute;left:458;top:1106;height:8;width:8;" filled="f" stroked="t" coordsize="8,8" o:gfxdata="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7j1S/&#10;AAAA3AAAAA8AAAAAAAAAAQAgAAAAIgAAAGRycy9kb3ducmV2LnhtbFBLAQIUABQAAAAIAIdO4kAz&#10;LwWeOwAAADkAAAAQAAAAAAAAAAEAIAAAAA4BAABkcnMvc2hhcGV4bWwueG1sUEsFBgAAAAAGAAYA&#10;WwEAALgDAAAAAA==&#10;" path="m8,4l6,1,4,0,1,1,0,4,1,6,4,8,6,6,8,4xe">
                  <v:fill on="f" focussize="0,0"/>
                  <v:stroke weight="0pt" color="#000000" joinstyle="round"/>
                  <v:imagedata o:title=""/>
                  <o:lock v:ext="edit" aspectratio="f"/>
                </v:shape>
                <v:shape id="未知" o:spid="_x0000_s1026" o:spt="100" style="position:absolute;left:157;top:57;height:124;width:16;" filled="f" stroked="t" coordsize="16,124" o:gfxdata="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Bq8e5AAAA3AAA&#10;AA8AAAAAAAAAAQAgAAAAIgAAAGRycy9kb3ducmV2LnhtbFBLAQIUABQAAAAIAIdO4kAzLwWeOwAA&#10;ADkAAAAQAAAAAAAAAAEAIAAAAAgBAABkcnMvc2hhcGV4bWwueG1sUEsFBgAAAAAGAAYAWwEAALID&#10;AAAAAA==&#10;" path="m0,21l16,0,16,124e">
                  <v:fill on="f" focussize="0,0"/>
                  <v:stroke weight="0pt" color="#000000" joinstyle="round"/>
                  <v:imagedata o:title=""/>
                  <o:lock v:ext="edit" aspectratio="f"/>
                </v:shape>
                <v:line id="Line 634" o:spid="_x0000_s1026" o:spt="20" style="position:absolute;left:157;top:181;height:0;width:33;" filled="f" stroked="t" coordsize="21600,21600" o:gfxdata="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hXqo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未知" o:spid="_x0000_s1026" o:spt="100" style="position:absolute;left:1388;top:216;height:877;width:410;" filled="f" stroked="t" coordsize="410,877" o:gfxdata="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kkkC8AAAA&#10;3AAAAA8AAAAAAAAAAQAgAAAAIgAAAGRycy9kb3ducmV2LnhtbFBLAQIUABQAAAAIAIdO4kAzLwWe&#10;OwAAADkAAAAQAAAAAAAAAAEAIAAAAAsBAABkcnMvc2hhcGV4bWwueG1sUEsFBgAAAAAGAAYAWwEA&#10;ALUDAAAAAA==&#10;" path="m410,877l0,0,296,0e">
                  <v:fill on="f" focussize="0,0"/>
                  <v:stroke weight="0pt" color="#000000" joinstyle="round"/>
                  <v:imagedata o:title=""/>
                  <o:lock v:ext="edit" aspectratio="f"/>
                </v:shape>
                <v:shape id="未知" o:spid="_x0000_s1026" o:spt="100" style="position:absolute;left:1791;top:1085;height:15;width:15;" filled="f" stroked="t" coordsize="15,15" o:gfxdata="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a2C68AAAA&#10;3AAAAA8AAAAAAAAAAQAgAAAAIgAAAGRycy9kb3ducmV2LnhtbFBLAQIUABQAAAAIAIdO4kAzLwWe&#10;OwAAADkAAAAQAAAAAAAAAAEAIAAAAAsBAABkcnMvc2hhcGV4bWwueG1sUEsFBgAAAAAGAAYAWwEA&#10;ALUDAAAAAA==&#10;" path="m15,8l13,2,7,0,2,2,0,8,2,13,7,15,13,13,15,8xe">
                  <v:fill on="f" focussize="0,0"/>
                  <v:stroke weight="0pt" color="#000000" joinstyle="round"/>
                  <v:imagedata o:title=""/>
                  <o:lock v:ext="edit" aspectratio="f"/>
                </v:shape>
                <v:shape id="未知" o:spid="_x0000_s1026" o:spt="100" style="position:absolute;left:1794;top:1089;height:7;width:8;" filled="f" stroked="t" coordsize="8,7" o:gfxdata="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iEMO/&#10;AAAA3AAAAA8AAAAAAAAAAQAgAAAAIgAAAGRycy9kb3ducmV2LnhtbFBLAQIUABQAAAAIAIdO4kAz&#10;LwWeOwAAADkAAAAQAAAAAAAAAAEAIAAAAA4BAABkcnMvc2hhcGV4bWwueG1sUEsFBgAAAAAGAAYA&#10;WwEAALgDAAAAAA==&#10;" path="m8,4l7,1,4,0,2,1,0,4,2,6,4,7,7,6,8,4xe">
                  <v:fill on="f" focussize="0,0"/>
                  <v:stroke weight="0pt" color="#000000" joinstyle="round"/>
                  <v:imagedata o:title=""/>
                  <o:lock v:ext="edit" aspectratio="f"/>
                </v:shape>
                <v:shape id="未知" o:spid="_x0000_s1026" o:spt="100" style="position:absolute;left:1492;top:39;height:123;width:66;" filled="f" stroked="t" coordsize="66,123" o:gfxdata="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heqJ&#10;wAAAANwAAAAPAAAAAAAAAAEAIAAAACIAAABkcnMvZG93bnJldi54bWxQSwECFAAUAAAACACHTuJA&#10;My8FnjsAAAA5AAAAEAAAAAAAAAABACAAAAAPAQAAZHJzL3NoYXBleG1sLnhtbFBLBQYAAAAABgAG&#10;AFsBAAC5AwAAAAA=&#10;" path="m0,20l17,0,50,0,66,20,66,41,50,61,17,61,0,82,0,123,66,123e">
                  <v:fill on="f" focussize="0,0"/>
                  <v:stroke weight="0pt" color="#000000" joinstyle="round"/>
                  <v:imagedata o:title=""/>
                  <o:lock v:ext="edit" aspectratio="f"/>
                </v:shape>
                <v:shape id="未知" o:spid="_x0000_s1026" o:spt="100" style="position:absolute;left:1830;top:213;height:999;width:366;" filled="f" stroked="t" coordsize="366,999" o:gfxdata="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iW74A&#10;AADcAAAADwAAAAAAAAABACAAAAAiAAAAZHJzL2Rvd25yZXYueG1sUEsBAhQAFAAAAAgAh07iQDMv&#10;BZ47AAAAOQAAABAAAAAAAAAAAQAgAAAADQEAAGRycy9zaGFwZXhtbC54bWxQSwUGAAAAAAYABgBb&#10;AQAAtwMAAAAA&#10;" path="m366,999l0,0,296,0e">
                  <v:fill on="f" focussize="0,0"/>
                  <v:stroke weight="0pt" color="#000000" joinstyle="round"/>
                  <v:imagedata o:title=""/>
                  <o:lock v:ext="edit" aspectratio="f"/>
                </v:shape>
                <v:shape id="未知" o:spid="_x0000_s1026" o:spt="100" style="position:absolute;left:2188;top:1204;height:16;width:15;" filled="f" stroked="t" coordsize="15,16" o:gfxdata="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wU&#10;OcEAAADcAAAADwAAAAAAAAABACAAAAAiAAAAZHJzL2Rvd25yZXYueG1sUEsBAhQAFAAAAAgAh07i&#10;QDMvBZ47AAAAOQAAABAAAAAAAAAAAQAgAAAAEAEAAGRycy9zaGFwZXhtbC54bWxQSwUGAAAAAAYA&#10;BgBbAQAAugMAAAAA&#10;" path="m15,8l13,3,8,0,3,3,0,8,3,14,8,16,13,14,15,8xe">
                  <v:fill on="f" focussize="0,0"/>
                  <v:stroke weight="0pt" color="#000000" joinstyle="round"/>
                  <v:imagedata o:title=""/>
                  <o:lock v:ext="edit" aspectratio="f"/>
                </v:shape>
                <v:shape id="未知" o:spid="_x0000_s1026" o:spt="100" style="position:absolute;left:2192;top:1209;height:7;width:8;" filled="f" stroked="t" coordsize="8,7" o:gfxdata="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fvGsa5AAAA3AAA&#10;AA8AAAAAAAAAAQAgAAAAIgAAAGRycy9kb3ducmV2LnhtbFBLAQIUABQAAAAIAIdO4kAzLwWeOwAA&#10;ADkAAAAQAAAAAAAAAAEAIAAAAAgBAABkcnMvc2hhcGV4bWwueG1sUEsFBgAAAAAGAAYAWwEAALID&#10;AAAAAA==&#10;" path="m8,3l6,0,4,0,1,0,0,3,1,6,4,7,6,6,8,3xe">
                  <v:fill on="f" focussize="0,0"/>
                  <v:stroke weight="0pt" color="#000000" joinstyle="round"/>
                  <v:imagedata o:title=""/>
                  <o:lock v:ext="edit" aspectratio="f"/>
                </v:shape>
                <v:shape id="未知" o:spid="_x0000_s1026" o:spt="100" style="position:absolute;left:1935;top:36;height:61;width:66;" filled="f" stroked="t" coordsize="66,61" o:gfxdata="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oSk74A&#10;AADcAAAADwAAAAAAAAABACAAAAAiAAAAZHJzL2Rvd25yZXYueG1sUEsBAhQAFAAAAAgAh07iQDMv&#10;BZ47AAAAOQAAABAAAAAAAAAAAQAgAAAADQEAAGRycy9zaGFwZXhtbC54bWxQSwUGAAAAAAYABgBb&#10;AQAAtwMAAAAA&#10;" path="m0,20l16,0,49,0,66,20,66,41,49,61,33,61e">
                  <v:fill on="f" focussize="0,0"/>
                  <v:stroke weight="0pt" color="#000000" joinstyle="round"/>
                  <v:imagedata o:title=""/>
                  <o:lock v:ext="edit" aspectratio="f"/>
                </v:shape>
                <v:shape id="未知" o:spid="_x0000_s1026" o:spt="100" style="position:absolute;left:1935;top:97;height:63;width:66;" filled="f" stroked="t" coordsize="66,63" o:gfxdata="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k+r5rgAAADcAAAA&#10;DwAAAAAAAAABACAAAAAiAAAAZHJzL2Rvd25yZXYueG1sUEsBAhQAFAAAAAgAh07iQDMvBZ47AAAA&#10;OQAAABAAAAAAAAAAAQAgAAAABwEAAGRycy9zaGFwZXhtbC54bWxQSwUGAAAAAAYABgBbAQAAsQMA&#10;AAAA&#10;" path="m49,0l66,21,66,42,49,63,16,63,0,42e">
                  <v:fill on="f" focussize="0,0"/>
                  <v:stroke weight="0pt" color="#000000" joinstyle="round"/>
                  <v:imagedata o:title=""/>
                  <o:lock v:ext="edit" aspectratio="f"/>
                </v:shape>
                <v:shape id="未知" o:spid="_x0000_s1026" o:spt="100" style="position:absolute;left:2829;top:263;height:685;width:437;" filled="f" stroked="t" coordsize="437,685" o:gfxdata="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ML4A&#10;AADcAAAADwAAAAAAAAABACAAAAAiAAAAZHJzL2Rvd25yZXYueG1sUEsBAhQAFAAAAAgAh07iQDMv&#10;BZ47AAAAOQAAABAAAAAAAAAAAQAgAAAADQEAAGRycy9zaGFwZXhtbC54bWxQSwUGAAAAAAYABgBb&#10;AQAAtwMAAAAA&#10;" path="m437,685l0,0,296,0e">
                  <v:fill on="f" focussize="0,0"/>
                  <v:stroke weight="0pt" color="#000000" joinstyle="round"/>
                  <v:imagedata o:title=""/>
                  <o:lock v:ext="edit" aspectratio="f"/>
                </v:shape>
                <v:shape id="未知" o:spid="_x0000_s1026" o:spt="100" style="position:absolute;left:3258;top:940;height:16;width:15;" filled="f" stroked="t" coordsize="15,16" o:gfxdata="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DcTc&#10;wAAAANwAAAAPAAAAAAAAAAEAIAAAACIAAABkcnMvZG93bnJldi54bWxQSwECFAAUAAAACACHTuJA&#10;My8FnjsAAAA5AAAAEAAAAAAAAAABACAAAAAPAQAAZHJzL3NoYXBleG1sLnhtbFBLBQYAAAAABgAG&#10;AFsBAAC5AwAAAAA=&#10;" path="m15,8l13,3,8,0,2,3,0,8,2,14,8,16,13,14,15,8xe">
                  <v:fill on="f" focussize="0,0"/>
                  <v:stroke weight="0pt" color="#000000" joinstyle="round"/>
                  <v:imagedata o:title=""/>
                  <o:lock v:ext="edit" aspectratio="f"/>
                </v:shape>
                <v:shape id="未知" o:spid="_x0000_s1026" o:spt="100" style="position:absolute;left:3261;top:944;height:8;width:8;" filled="f" stroked="t" coordsize="8,8" o:gfxdata="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XR6/&#10;AAAA3AAAAA8AAAAAAAAAAQAgAAAAIgAAAGRycy9kb3ducmV2LnhtbFBLAQIUABQAAAAIAIdO4kAz&#10;LwWeOwAAADkAAAAQAAAAAAAAAAEAIAAAAA4BAABkcnMvc2hhcGV4bWwueG1sUEsFBgAAAAAGAAYA&#10;WwEAALgDAAAAAA==&#10;" path="m8,4l7,1,5,0,2,1,0,4,2,7,5,8,7,7,8,4xe">
                  <v:fill on="f" focussize="0,0"/>
                  <v:stroke weight="0pt" color="#000000" joinstyle="round"/>
                  <v:imagedata o:title=""/>
                  <o:lock v:ext="edit" aspectratio="f"/>
                </v:shape>
                <v:shape id="未知" o:spid="_x0000_s1026" o:spt="100" style="position:absolute;left:2934;top:87;height:123;width:65;" filled="f" stroked="t" coordsize="65,123" o:gfxdata="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G/N+/&#10;AAAA3AAAAA8AAAAAAAAAAQAgAAAAIgAAAGRycy9kb3ducmV2LnhtbFBLAQIUABQAAAAIAIdO4kAz&#10;LwWeOwAAADkAAAAQAAAAAAAAAAEAIAAAAA4BAABkcnMvc2hhcGV4bWwueG1sUEsFBgAAAAAGAAYA&#10;WwEAALgDAAAAAA==&#10;" path="m65,82l0,82,49,0,49,123e">
                  <v:fill on="f" focussize="0,0"/>
                  <v:stroke weight="0pt" color="#000000" joinstyle="round"/>
                  <v:imagedata o:title=""/>
                  <o:lock v:ext="edit" aspectratio="f"/>
                </v:shape>
                <v:shape id="未知" o:spid="_x0000_s1026" o:spt="100" style="position:absolute;left:3125;top:263;height:43;width:345;" filled="f" stroked="t" coordsize="345,43" o:gfxdata="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q2oW/&#10;AAAA3AAAAA8AAAAAAAAAAQAgAAAAIgAAAGRycy9kb3ducmV2LnhtbFBLAQIUABQAAAAIAIdO4kAz&#10;LwWeOwAAADkAAAAQAAAAAAAAAAEAIAAAAA4BAABkcnMvc2hhcGV4bWwueG1sUEsFBgAAAAAGAAYA&#10;WwEAALgDAAAAAA==&#10;" path="m0,0l25,43,49,0,345,0e">
                  <v:fill on="f" focussize="0,0"/>
                  <v:stroke weight="0pt" color="#000000" joinstyle="round"/>
                  <v:imagedata o:title=""/>
                  <o:lock v:ext="edit" aspectratio="f"/>
                </v:shape>
                <v:shape id="未知" o:spid="_x0000_s1026" o:spt="100" style="position:absolute;left:3279;top:87;height:123;width:66;" filled="f" stroked="t" coordsize="66,123" o:gfxdata="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RB4O/&#10;AAAA3AAAAA8AAAAAAAAAAQAgAAAAIgAAAGRycy9kb3ducmV2LnhtbFBLAQIUABQAAAAIAIdO4kAz&#10;LwWeOwAAADkAAAAQAAAAAAAAAAEAIAAAAA4BAABkcnMvc2hhcGV4bWwueG1sUEsFBgAAAAAGAAYA&#10;WwEAALgDAAAAAA==&#10;" path="m0,103l16,123,49,123,66,103,66,62,49,41,0,41,0,0,66,0e">
                  <v:fill on="f" focussize="0,0"/>
                  <v:stroke weight="0pt" color="#000000" joinstyle="round"/>
                  <v:imagedata o:title=""/>
                  <o:lock v:ext="edit" aspectratio="f"/>
                </v:shape>
                <v:shape id="未知" o:spid="_x0000_s1026" o:spt="100" style="position:absolute;left:3470;top:263;height:43;width:346;" filled="f" stroked="t" coordsize="346,43" o:gfxdata="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hrDQ74A&#10;AADcAAAADwAAAAAAAAABACAAAAAiAAAAZHJzL2Rvd25yZXYueG1sUEsBAhQAFAAAAAgAh07iQDMv&#10;BZ47AAAAOQAAABAAAAAAAAAAAQAgAAAADQEAAGRycy9zaGFwZXhtbC54bWxQSwUGAAAAAAYABgBb&#10;AQAAtwMAAAAA&#10;" path="m0,0l25,43,49,0,346,0e">
                  <v:fill on="f" focussize="0,0"/>
                  <v:stroke weight="0pt" color="#000000" joinstyle="round"/>
                  <v:imagedata o:title=""/>
                  <o:lock v:ext="edit" aspectratio="f"/>
                </v:shape>
                <v:shape id="未知" o:spid="_x0000_s1026" o:spt="100" style="position:absolute;left:3624;top:87;height:123;width:66;" filled="f" stroked="t" coordsize="66,123" o:gfxdata="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I2arsAAADc&#10;AAAADwAAAAAAAAABACAAAAAiAAAAZHJzL2Rvd25yZXYueG1sUEsBAhQAFAAAAAgAh07iQDMvBZ47&#10;AAAAOQAAABAAAAAAAAAAAQAgAAAACgEAAGRycy9zaGFwZXhtbC54bWxQSwUGAAAAAAYABgBbAQAA&#10;tAMAAAAA&#10;" path="m0,62l49,62,66,82,66,103,49,123,16,123,0,103,0,41,33,0,49,0e">
                  <v:fill on="f" focussize="0,0"/>
                  <v:stroke weight="0pt" color="#000000" joinstyle="round"/>
                  <v:imagedata o:title=""/>
                  <o:lock v:ext="edit" aspectratio="f"/>
                </v:shape>
                <v:shape id="未知" o:spid="_x0000_s1026" o:spt="100" style="position:absolute;left:3998;top:276;height:638;width:437;" filled="f" stroked="t" coordsize="437,638" o:gfxdata="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2zrq8AAAA&#10;3AAAAA8AAAAAAAAAAQAgAAAAIgAAAGRycy9kb3ducmV2LnhtbFBLAQIUABQAAAAIAIdO4kAzLwWe&#10;OwAAADkAAAAQAAAAAAAAAAEAIAAAAAsBAABkcnMvc2hhcGV4bWwueG1sUEsFBgAAAAAGAAYAWwEA&#10;ALUDAAAAAA==&#10;" path="m0,638l141,0,437,0e">
                  <v:fill on="f" focussize="0,0"/>
                  <v:stroke weight="0pt" color="#000000" joinstyle="round"/>
                  <v:imagedata o:title=""/>
                  <o:lock v:ext="edit" aspectratio="f"/>
                </v:shape>
                <v:shape id="未知" o:spid="_x0000_s1026" o:spt="100" style="position:absolute;left:3990;top:906;height:15;width:15;" filled="f" stroked="t" coordsize="15,15" o:gfxdata="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ej+bsAAADc&#10;AAAADwAAAAAAAAABACAAAAAiAAAAZHJzL2Rvd25yZXYueG1sUEsBAhQAFAAAAAgAh07iQDMvBZ47&#10;AAAAOQAAABAAAAAAAAAAAQAgAAAACgEAAGRycy9zaGFwZXhtbC54bWxQSwUGAAAAAAYABgBbAQAA&#10;tAMAAAAA&#10;" path="m15,8l13,3,8,0,2,3,0,8,2,13,8,15,13,13,15,8xe">
                  <v:fill on="f" focussize="0,0"/>
                  <v:stroke weight="0pt" color="#000000" joinstyle="round"/>
                  <v:imagedata o:title=""/>
                  <o:lock v:ext="edit" aspectratio="f"/>
                </v:shape>
                <v:shape id="未知" o:spid="_x0000_s1026" o:spt="100" style="position:absolute;left:3994;top:910;height:8;width:7;" filled="f" stroked="t" coordsize="7,8" o:gfxdata="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UxNvQAA&#10;ANwAAAAPAAAAAAAAAAEAIAAAACIAAABkcnMvZG93bnJldi54bWxQSwECFAAUAAAACACHTuJAMy8F&#10;njsAAAA5AAAAEAAAAAAAAAABACAAAAAMAQAAZHJzL3NoYXBleG1sLnhtbFBLBQYAAAAABgAGAFsB&#10;AAC2AwAAAAA=&#10;" path="m7,4l6,1,4,0,1,1,0,4,1,7,4,8,6,7,7,4xe">
                  <v:fill on="f" focussize="0,0"/>
                  <v:stroke weight="0pt" color="#000000" joinstyle="round"/>
                  <v:imagedata o:title=""/>
                  <o:lock v:ext="edit" aspectratio="f"/>
                </v:shape>
                <v:shape id="未知" o:spid="_x0000_s1026" o:spt="100" style="position:absolute;left:4244;top:99;height:124;width:66;" filled="f" stroked="t" coordsize="66,124" o:gfxdata="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fsOk&#10;wAAAANwAAAAPAAAAAAAAAAEAIAAAACIAAABkcnMvZG93bnJldi54bWxQSwECFAAUAAAACACHTuJA&#10;My8FnjsAAAA5AAAAEAAAAAAAAAABACAAAAAPAQAAZHJzL3NoYXBleG1sLnhtbFBLBQYAAAAABgAG&#10;AFsBAAC5AwAAAAA=&#10;" path="m0,0l66,0,16,124e">
                  <v:fill on="f" focussize="0,0"/>
                  <v:stroke weight="0pt" color="#000000" joinstyle="round"/>
                  <v:imagedata o:title=""/>
                  <o:lock v:ext="edit" aspectratio="f"/>
                </v:shape>
                <v:shape id="未知" o:spid="_x0000_s1026" o:spt="100" style="position:absolute;left:4554;top:283;height:619;width:438;" filled="f" stroked="t" coordsize="438,619" o:gfxdata="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G8TW/&#10;AAAA3AAAAA8AAAAAAAAAAQAgAAAAIgAAAGRycy9kb3ducmV2LnhtbFBLAQIUABQAAAAIAIdO4kAz&#10;LwWeOwAAADkAAAAQAAAAAAAAAAEAIAAAAA4BAABkcnMvc2hhcGV4bWwueG1sUEsFBgAAAAAGAAYA&#10;WwEAALgDAAAAAA==&#10;" path="m0,619l142,0,438,0e">
                  <v:fill on="f" focussize="0,0"/>
                  <v:stroke weight="0pt" color="#000000" joinstyle="round"/>
                  <v:imagedata o:title=""/>
                  <o:lock v:ext="edit" aspectratio="f"/>
                </v:shape>
                <v:shape id="未知" o:spid="_x0000_s1026" o:spt="100" style="position:absolute;left:4546;top:894;height:16;width:15;" filled="f" stroked="t" coordsize="15,16" o:gfxdata="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W/u&#10;wAAAANwAAAAPAAAAAAAAAAEAIAAAACIAAABkcnMvZG93bnJldi54bWxQSwECFAAUAAAACACHTuJA&#10;My8FnjsAAAA5AAAAEAAAAAAAAAABACAAAAAPAQAAZHJzL3NoYXBleG1sLnhtbFBLBQYAAAAABgAG&#10;AFsBAAC5AwAAAAA=&#10;" path="m15,8l13,3,8,0,2,3,0,8,2,13,8,16,13,13,15,8xe">
                  <v:fill on="f" focussize="0,0"/>
                  <v:stroke weight="0pt" color="#000000" joinstyle="round"/>
                  <v:imagedata o:title=""/>
                  <o:lock v:ext="edit" aspectratio="f"/>
                </v:shape>
                <v:shape id="未知" o:spid="_x0000_s1026" o:spt="100" style="position:absolute;left:4550;top:898;height:8;width:7;" filled="f" stroked="t" coordsize="7,8" o:gfxdata="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ekpOvQAA&#10;ANwAAAAPAAAAAAAAAAEAIAAAACIAAABkcnMvZG93bnJldi54bWxQSwECFAAUAAAACACHTuJAMy8F&#10;njsAAAA5AAAAEAAAAAAAAAABACAAAAAMAQAAZHJzL3NoYXBleG1sLnhtbFBLBQYAAAAABgAGAFsB&#10;AAC2AwAAAAA=&#10;" path="m7,4l7,1,4,0,1,1,0,4,1,7,4,8,7,7,7,4xe">
                  <v:fill on="f" focussize="0,0"/>
                  <v:stroke weight="0pt" color="#000000" joinstyle="round"/>
                  <v:imagedata o:title=""/>
                  <o:lock v:ext="edit" aspectratio="f"/>
                </v:shape>
                <v:shape id="未知" o:spid="_x0000_s1026" o:spt="100" style="position:absolute;left:4801;top:106;height:124;width:65;" filled="f" stroked="t" coordsize="65,124" o:gfxdata="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Zym+/&#10;AAAA3AAAAA8AAAAAAAAAAQAgAAAAIgAAAGRycy9kb3ducmV2LnhtbFBLAQIUABQAAAAIAIdO4kAz&#10;LwWeOwAAADkAAAAQAAAAAAAAAAEAIAAAAA4BAABkcnMvc2hhcGV4bWwueG1sUEsFBgAAAAAGAAYA&#10;WwEAALgDAAAAAA==&#10;" path="m16,124l0,103,0,82,16,61,49,61,65,41,65,20,49,0,16,0,0,20,0,41,16,61e">
                  <v:fill on="f" focussize="0,0"/>
                  <v:stroke weight="0pt" color="#000000" joinstyle="round"/>
                  <v:imagedata o:title=""/>
                  <o:lock v:ext="edit" aspectratio="f"/>
                </v:shape>
                <v:shape id="未知" o:spid="_x0000_s1026" o:spt="100" style="position:absolute;left:4817;top:167;height:63;width:49;" filled="f" stroked="t" coordsize="49,63" o:gfxdata="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j4Y0vQAA&#10;ANwAAAAPAAAAAAAAAAEAIAAAACIAAABkcnMvZG93bnJldi54bWxQSwECFAAUAAAACACHTuJAMy8F&#10;njsAAAA5AAAAEAAAAAAAAAABACAAAAAMAQAAZHJzL3NoYXBleG1sLnhtbFBLBQYAAAAABgAGAFsB&#10;AAC2AwAAAAA=&#10;" path="m33,0l49,21,49,42,33,63,0,63e">
                  <v:fill on="f" focussize="0,0"/>
                  <v:stroke weight="0pt" color="#000000" joinstyle="round"/>
                  <v:imagedata o:title=""/>
                  <o:lock v:ext="edit" aspectratio="f"/>
                </v:shape>
                <v:shape id="未知" o:spid="_x0000_s1026" o:spt="100" style="position:absolute;left:5209;top:283;height:759;width:498;" filled="f" stroked="t" coordsize="498,759" o:gfxdata="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YTE3ugAAANwA&#10;AAAPAAAAAAAAAAEAIAAAACIAAABkcnMvZG93bnJldi54bWxQSwECFAAUAAAACACHTuJAMy8FnjsA&#10;AAA5AAAAEAAAAAAAAAABACAAAAAJAQAAZHJzL3NoYXBleG1sLnhtbFBLBQYAAAAABgAGAFsBAACz&#10;AwAAAAA=&#10;" path="m0,759l202,0,498,0e">
                  <v:fill on="f" focussize="0,0"/>
                  <v:stroke weight="0pt" color="#000000" joinstyle="round"/>
                  <v:imagedata o:title=""/>
                  <o:lock v:ext="edit" aspectratio="f"/>
                </v:shape>
                <v:shape id="未知" o:spid="_x0000_s1026" o:spt="100" style="position:absolute;left:5202;top:1035;height:15;width:15;" filled="f" stroked="t" coordsize="15,15" o:gfxdata="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0KZL4A&#10;AADcAAAADwAAAAAAAAABACAAAAAiAAAAZHJzL2Rvd25yZXYueG1sUEsBAhQAFAAAAAgAh07iQDMv&#10;BZ47AAAAOQAAABAAAAAAAAAAAQAgAAAADQEAAGRycy9zaGFwZXhtbC54bWxQSwUGAAAAAAYABgBb&#10;AQAAtwMAAAAA&#10;" path="m15,7l13,2,7,0,2,2,0,7,2,13,7,15,13,13,15,7xe">
                  <v:fill on="f" focussize="0,0"/>
                  <v:stroke weight="0pt" color="#000000" joinstyle="round"/>
                  <v:imagedata o:title=""/>
                  <o:lock v:ext="edit" aspectratio="f"/>
                </v:shape>
                <v:shape id="未知" o:spid="_x0000_s1026" o:spt="100" style="position:absolute;left:5206;top:1039;height:7;width:7;" filled="f" stroked="t" coordsize="7,7" o:gfxdata="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xgfxbsAAADc&#10;AAAADwAAAAAAAAABACAAAAAiAAAAZHJzL2Rvd25yZXYueG1sUEsBAhQAFAAAAAgAh07iQDMvBZ47&#10;AAAAOQAAABAAAAAAAAAAAQAgAAAACgEAAGRycy9zaGFwZXhtbC54bWxQSwUGAAAAAAYABgBbAQAA&#10;tAMAAAAA&#10;" path="m7,3l6,1,3,0,1,1,0,3,1,6,3,7,6,6,7,3xe">
                  <v:fill on="f" focussize="0,0"/>
                  <v:stroke weight="0pt" color="#000000" joinstyle="round"/>
                  <v:imagedata o:title=""/>
                  <o:lock v:ext="edit" aspectratio="f"/>
                </v:shape>
                <v:shape id="未知" o:spid="_x0000_s1026" o:spt="100" style="position:absolute;left:5516;top:106;height:124;width:66;" filled="f" stroked="t" coordsize="66,124" o:gfxdata="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Jdu&#10;wAAAANwAAAAPAAAAAAAAAAEAIAAAACIAAABkcnMvZG93bnJldi54bWxQSwECFAAUAAAACACHTuJA&#10;My8FnjsAAAA5AAAAEAAAAAAAAAABACAAAAAPAQAAZHJzL3NoYXBleG1sLnhtbFBLBQYAAAAABgAG&#10;AFsBAAC5AwAAAAA=&#10;" path="m16,124l32,124,66,82,66,20,49,0,16,0,0,20,0,41,16,61,66,61e">
                  <v:fill on="f" focussize="0,0"/>
                  <v:stroke weight="0pt" color="#000000" joinstyle="round"/>
                  <v:imagedata o:title=""/>
                  <o:lock v:ext="edit" aspectratio="f"/>
                </v:shape>
                <v:line id="Line 665" o:spid="_x0000_s1026" o:spt="20" style="position:absolute;left:3409;top:853;flip:y;height:6;width:5;" filled="f" stroked="t" coordsize="21600,21600" o:gfxdata="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raB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66" o:spid="_x0000_s1026" o:spt="20" style="position:absolute;left:3417;top:853;flip:y;height:26;width:26;" filled="f" stroked="t" coordsize="21600,21600" o:gfxdata="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nzYe/&#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67" o:spid="_x0000_s1026" o:spt="20" style="position:absolute;left:3446;top:853;flip:y;height:26;width:25;" filled="f" stroked="t" coordsize="21600,21600" o:gfxdata="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OVfO/&#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68" o:spid="_x0000_s1026" o:spt="20" style="position:absolute;left:3474;top:868;flip:y;height:11;width:10;" filled="f" stroked="t" coordsize="21600,21600" o:gfxdata="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C8Gi/&#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69" o:spid="_x0000_s1026" o:spt="20" style="position:absolute;left:3406;top:986;flip:y;height:17;width:17;" filled="f" stroked="t" coordsize="21600,21600" o:gfxdata="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Qbh+/&#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70" o:spid="_x0000_s1026" o:spt="20" style="position:absolute;left:3427;top:986;flip:y;height:25;width:25;" filled="f" stroked="t" coordsize="21600,21600" o:gfxdata="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cy4S/&#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71" o:spid="_x0000_s1026" o:spt="20" style="position:absolute;left:3455;top:986;flip:y;height:25;width:25;" filled="f" stroked="t" coordsize="21600,21600" o:gfxdata="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Nf9rsAAADc&#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line id="Line 672" o:spid="_x0000_s1026" o:spt="20" style="position:absolute;left:3483;top:1010;flip:y;height:1;width:1;" filled="f" stroked="t" coordsize="21600,21600" o:gfxdata="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P+m2/&#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73" o:spid="_x0000_s1026" o:spt="20" style="position:absolute;left:3406;top:1415;flip:y;height:13;width:13;" filled="f" stroked="t" coordsize="21600,21600" o:gfxdata="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sxS2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74" o:spid="_x0000_s1026" o:spt="20" style="position:absolute;left:3423;top:1415;flip:y;height:25;width:25;" filled="f" stroked="t" coordsize="21600,21600" o:gfxdata="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gYLa/&#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75" o:spid="_x0000_s1026" o:spt="20" style="position:absolute;left:3451;top:1415;flip:y;height:25;width:25;" filled="f" stroked="t" coordsize="21600,21600" o:gfxdata="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y/sG/&#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76" o:spid="_x0000_s1026" o:spt="20" style="position:absolute;left:3479;top:1435;flip:y;height:5;width:5;" filled="f" stroked="t" coordsize="21600,21600" o:gfxdata="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vlta&#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677" o:spid="_x0000_s1026" o:spt="20" style="position:absolute;left:3409;top:1548;flip:y;height:19;width:19;" filled="f" stroked="t" coordsize="21600,21600" o:gfxdata="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V8Mu&#10;wAAAANw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line id="Line 678" o:spid="_x0000_s1026" o:spt="20" style="position:absolute;left:3432;top:1548;flip:y;height:25;width:25;" filled="f" stroked="t" coordsize="21600,21600" o:gfxdata="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bZrW/&#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79" o:spid="_x0000_s1026" o:spt="20" style="position:absolute;left:3460;top:1548;flip:y;height:25;width:24;" filled="f" stroked="t" coordsize="21600,21600" o:gfxdata="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MK/&#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line id="Line 680" o:spid="_x0000_s1026" o:spt="20" style="position:absolute;left:3356;top:1542;flip:x y;height:31;width:31;" filled="f" stroked="t" coordsize="21600,21600" o:gfxdata="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GJ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81" o:spid="_x0000_s1026" o:spt="20" style="position:absolute;left:3375;top:1519;flip:x y;height:31;width:31;" filled="f" stroked="t" coordsize="21600,21600" o:gfxdata="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qTjO65AAAA3AAA&#10;AA8AAAAAAAAAAQAgAAAAIgAAAGRycy9kb3ducmV2LnhtbFBLAQIUABQAAAAIAIdO4kAzLwWeOwAA&#10;ADkAAAAQAAAAAAAAAAEAIAAAAAgBAABkcnMvc2hhcGV4bWwueG1sUEsFBgAAAAAGAAYAWwEAALID&#10;AAAAAA==&#10;">
                  <v:fill on="f" focussize="0,0"/>
                  <v:stroke weight="0pt" color="#000000" joinstyle="round"/>
                  <v:imagedata o:title=""/>
                  <o:lock v:ext="edit" aspectratio="f"/>
                </v:line>
                <v:line id="Line 682" o:spid="_x0000_s1026" o:spt="20" style="position:absolute;left:3356;top:1415;flip:x y;height:22;width:22;" filled="f" stroked="t" coordsize="21600,21600" o:gfxdata="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3yl1vQAA&#10;ANw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683" o:spid="_x0000_s1026" o:spt="20" style="position:absolute;left:3386;top:1402;flip:x y;height:21;width:20;" filled="f" stroked="t" coordsize="21600,21600" o:gfxdata="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Dwz7gAAADcAAAA&#10;DwAAAAAAAAABACAAAAAiAAAAZHJzL2Rvd25yZXYueG1sUEsBAhQAFAAAAAgAh07iQDMvBZ47AAAA&#10;OQAAABAAAAAAAAAAAQAgAAAABwEAAGRycy9zaGFwZXhtbC54bWxQSwUGAAAAAAYABgBbAQAAsQMA&#10;AAAA&#10;">
                  <v:fill on="f" focussize="0,0"/>
                  <v:stroke weight="0pt" color="#000000" joinstyle="round"/>
                  <v:imagedata o:title=""/>
                  <o:lock v:ext="edit" aspectratio="f"/>
                </v:line>
                <v:line id="Line 684" o:spid="_x0000_s1026" o:spt="20" style="position:absolute;left:3356;top:990;flip:x y;height:34;width:34;" filled="f" stroked="t" coordsize="21600,21600" o:gfxdata="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8VVS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85" o:spid="_x0000_s1026" o:spt="20" style="position:absolute;left:3398;top:989;flip:x y;height:9;width:8;" filled="f" stroked="t" coordsize="21600,21600" o:gfxdata="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uyyO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86" o:spid="_x0000_s1026" o:spt="20" style="position:absolute;left:3356;top:905;flip:x y;height:2;width:2;" filled="f" stroked="t" coordsize="21600,21600" o:gfxdata="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ibri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87" o:spid="_x0000_s1026" o:spt="20" style="position:absolute;left:3356;top:862;flip:x y;height:45;width:45;" filled="f" stroked="t" coordsize="21600,21600" o:gfxdata="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L9sy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line id="Line 688" o:spid="_x0000_s1026" o:spt="20" style="position:absolute;left:3390;top:853;flip:x y;height:17;width:16;" filled="f" stroked="t" coordsize="21600,21600" o:gfxdata="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HU1e8AAAA&#10;3A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group>
            </w:pict>
          </mc:Fallback>
        </mc:AlternateContent>
      </w:r>
    </w:p>
    <w:p>
      <w:pPr>
        <w:spacing w:line="440" w:lineRule="exact"/>
        <w:ind w:firstLine="570"/>
        <w:rPr>
          <w:rFonts w:hint="eastAsia"/>
          <w:color w:val="000000"/>
          <w:sz w:val="28"/>
        </w:rPr>
      </w:pPr>
    </w:p>
    <w:p>
      <w:pPr>
        <w:spacing w:line="500" w:lineRule="exact"/>
        <w:ind w:firstLine="3665" w:firstLineChars="1304"/>
        <w:rPr>
          <w:rFonts w:hint="eastAsia"/>
          <w:color w:val="000000"/>
          <w:sz w:val="28"/>
        </w:rPr>
      </w:pPr>
      <w:r>
        <w:rPr>
          <w:rFonts w:hint="eastAsia"/>
          <w:b/>
          <w:color w:val="000000"/>
          <w:sz w:val="28"/>
        </w:rPr>
        <w:t>Figure 5-7 Piston components</w:t>
      </w:r>
    </w:p>
    <w:p>
      <w:pPr>
        <w:spacing w:line="500" w:lineRule="exact"/>
        <w:rPr>
          <w:color w:val="000000"/>
          <w:sz w:val="28"/>
        </w:rPr>
      </w:pPr>
      <w:r>
        <w:rPr>
          <w:rFonts w:hint="eastAsia"/>
          <w:color w:val="000000"/>
          <w:sz w:val="28"/>
        </w:rPr>
        <w:t xml:space="preserve">1. </w:t>
      </w:r>
      <w:bookmarkStart w:id="21" w:name="OLE_LINK5"/>
      <w:r>
        <w:rPr>
          <w:rFonts w:hint="eastAsia"/>
          <w:color w:val="000000"/>
          <w:sz w:val="28"/>
        </w:rPr>
        <w:t>S</w:t>
      </w:r>
      <w:r>
        <w:rPr>
          <w:rFonts w:hint="eastAsia"/>
          <w:color w:val="000000"/>
          <w:sz w:val="28"/>
          <w:lang w:val="en-US" w:eastAsia="zh-CN"/>
        </w:rPr>
        <w:t>tage 2</w:t>
      </w:r>
      <w:bookmarkEnd w:id="21"/>
      <w:r>
        <w:rPr>
          <w:rFonts w:hint="eastAsia"/>
          <w:color w:val="000000"/>
          <w:sz w:val="28"/>
        </w:rPr>
        <w:t xml:space="preserve"> piston ring </w:t>
      </w:r>
      <w:r>
        <w:rPr>
          <w:rFonts w:hint="eastAsia"/>
          <w:color w:val="000000"/>
          <w:sz w:val="28"/>
          <w:lang w:val="en-US" w:eastAsia="zh-CN"/>
        </w:rPr>
        <w:t xml:space="preserve"> </w:t>
      </w:r>
      <w:r>
        <w:rPr>
          <w:rFonts w:hint="eastAsia"/>
          <w:color w:val="000000"/>
          <w:sz w:val="28"/>
        </w:rPr>
        <w:t>2. S</w:t>
      </w:r>
      <w:r>
        <w:rPr>
          <w:rFonts w:hint="eastAsia"/>
          <w:color w:val="000000"/>
          <w:sz w:val="28"/>
          <w:lang w:val="en-US" w:eastAsia="zh-CN"/>
        </w:rPr>
        <w:t>tage 2</w:t>
      </w:r>
      <w:r>
        <w:rPr>
          <w:rFonts w:hint="eastAsia"/>
          <w:color w:val="000000"/>
          <w:sz w:val="28"/>
        </w:rPr>
        <w:t xml:space="preserve"> support ring</w:t>
      </w:r>
      <w:r>
        <w:rPr>
          <w:rFonts w:hint="eastAsia"/>
          <w:color w:val="000000"/>
          <w:sz w:val="28"/>
          <w:lang w:val="en-US" w:eastAsia="zh-CN"/>
        </w:rPr>
        <w:t xml:space="preserve"> </w:t>
      </w:r>
      <w:r>
        <w:rPr>
          <w:rFonts w:hint="eastAsia"/>
          <w:color w:val="000000"/>
          <w:sz w:val="28"/>
        </w:rPr>
        <w:t xml:space="preserve"> 3. S</w:t>
      </w:r>
      <w:r>
        <w:rPr>
          <w:rFonts w:hint="eastAsia"/>
          <w:color w:val="000000"/>
          <w:sz w:val="28"/>
          <w:lang w:val="en-US" w:eastAsia="zh-CN"/>
        </w:rPr>
        <w:t>tage 2</w:t>
      </w:r>
      <w:r>
        <w:rPr>
          <w:rFonts w:hint="eastAsia"/>
          <w:color w:val="000000"/>
          <w:sz w:val="28"/>
        </w:rPr>
        <w:t xml:space="preserve"> piston</w:t>
      </w:r>
      <w:r>
        <w:rPr>
          <w:color w:val="000000"/>
          <w:sz w:val="28"/>
        </w:rPr>
        <w:t xml:space="preserve"> </w:t>
      </w:r>
      <w:r>
        <w:rPr>
          <w:rFonts w:hint="eastAsia"/>
          <w:color w:val="000000"/>
          <w:sz w:val="28"/>
          <w:lang w:val="en-US" w:eastAsia="zh-CN"/>
        </w:rPr>
        <w:t xml:space="preserve"> </w:t>
      </w:r>
      <w:r>
        <w:rPr>
          <w:rFonts w:hint="eastAsia"/>
          <w:color w:val="000000"/>
          <w:sz w:val="28"/>
        </w:rPr>
        <w:t>4. Screw 7 S</w:t>
      </w:r>
      <w:r>
        <w:rPr>
          <w:rFonts w:hint="eastAsia"/>
          <w:color w:val="000000"/>
          <w:sz w:val="28"/>
          <w:lang w:val="en-US" w:eastAsia="zh-CN"/>
        </w:rPr>
        <w:t xml:space="preserve">tage 1 </w:t>
      </w:r>
      <w:r>
        <w:rPr>
          <w:rFonts w:hint="eastAsia"/>
          <w:color w:val="000000"/>
          <w:sz w:val="28"/>
        </w:rPr>
        <w:t xml:space="preserve">bearing ring </w:t>
      </w:r>
      <w:r>
        <w:rPr>
          <w:rFonts w:hint="eastAsia"/>
          <w:color w:val="000000"/>
          <w:sz w:val="28"/>
          <w:lang w:val="en-US" w:eastAsia="zh-CN"/>
        </w:rPr>
        <w:t xml:space="preserve"> </w:t>
      </w:r>
      <w:r>
        <w:rPr>
          <w:rFonts w:hint="eastAsia"/>
          <w:color w:val="000000"/>
          <w:sz w:val="28"/>
        </w:rPr>
        <w:t>8. S</w:t>
      </w:r>
      <w:r>
        <w:rPr>
          <w:rFonts w:hint="eastAsia"/>
          <w:color w:val="000000"/>
          <w:sz w:val="28"/>
          <w:lang w:val="en-US" w:eastAsia="zh-CN"/>
        </w:rPr>
        <w:t xml:space="preserve">tage 1 </w:t>
      </w:r>
      <w:r>
        <w:rPr>
          <w:rFonts w:hint="eastAsia"/>
          <w:color w:val="000000"/>
          <w:sz w:val="28"/>
        </w:rPr>
        <w:t>piston ring</w:t>
      </w:r>
      <w:r>
        <w:rPr>
          <w:rFonts w:hint="eastAsia"/>
          <w:color w:val="000000"/>
          <w:sz w:val="28"/>
          <w:lang w:val="en-US" w:eastAsia="zh-CN"/>
        </w:rPr>
        <w:t xml:space="preserve"> </w:t>
      </w:r>
      <w:r>
        <w:rPr>
          <w:rFonts w:hint="eastAsia"/>
          <w:color w:val="000000"/>
          <w:sz w:val="28"/>
        </w:rPr>
        <w:t xml:space="preserve"> 9. S</w:t>
      </w:r>
      <w:r>
        <w:rPr>
          <w:rFonts w:hint="eastAsia"/>
          <w:color w:val="000000"/>
          <w:sz w:val="28"/>
          <w:lang w:val="en-US" w:eastAsia="zh-CN"/>
        </w:rPr>
        <w:t>tage 1</w:t>
      </w:r>
      <w:r>
        <w:rPr>
          <w:rFonts w:hint="eastAsia"/>
          <w:color w:val="000000"/>
          <w:sz w:val="28"/>
        </w:rPr>
        <w:t xml:space="preserve"> piston</w:t>
      </w:r>
    </w:p>
    <w:p>
      <w:pPr>
        <w:pStyle w:val="3"/>
        <w:spacing w:line="500" w:lineRule="exact"/>
        <w:jc w:val="both"/>
        <w:rPr>
          <w:rFonts w:hint="eastAsia"/>
          <w:bCs w:val="0"/>
          <w:color w:val="000000"/>
          <w:sz w:val="28"/>
        </w:rPr>
      </w:pPr>
      <w:bookmarkStart w:id="22" w:name="_Toc116784662"/>
      <w:r>
        <w:rPr>
          <w:rFonts w:hint="eastAsia"/>
          <w:b w:val="0"/>
          <w:bCs w:val="0"/>
          <w:color w:val="000000"/>
          <w:sz w:val="28"/>
        </w:rPr>
        <w:t xml:space="preserve">6. </w:t>
      </w:r>
      <w:r>
        <w:rPr>
          <w:rFonts w:hint="eastAsia" w:ascii="宋体" w:hAnsi="宋体" w:eastAsia="宋体"/>
          <w:bCs w:val="0"/>
          <w:color w:val="000000"/>
          <w:sz w:val="28"/>
        </w:rPr>
        <w:t>Cylinder parts</w:t>
      </w:r>
      <w:bookmarkEnd w:id="22"/>
    </w:p>
    <w:p>
      <w:pPr>
        <w:spacing w:line="500" w:lineRule="exact"/>
        <w:ind w:firstLine="570"/>
        <w:rPr>
          <w:rFonts w:hint="eastAsia"/>
          <w:color w:val="000000"/>
          <w:sz w:val="28"/>
        </w:rPr>
      </w:pPr>
      <w:r>
        <w:rPr>
          <w:rFonts w:hint="eastAsia"/>
          <w:color w:val="000000"/>
          <w:sz w:val="28"/>
        </w:rPr>
        <w:t>The first and second stage cylinder components (see Figure 5-8) are assembled together, and it consists of a connector, a first stage cylinder, a first stage intake and exhaust valve, a second stage cylinder, a second stage combination valve, a second stage cylinder cover, etc.; the first stage cylinder and the second stage cylinder are made of 40Cr forged steel, the connector is made of HT250 forged steel, and the second stage cylinder cover is made of 45 forged steel; the first stage cylinder is symmetrically arranged with an intake valve hole and an exhaust valve hole, each of which is equipped with an intake valve and an exhaust valve, and is fixed with a valve ring and a pressure cover; the connector is mainly used to install packing components; a second stage combination valve is arranged on the upper part of the second stage cylinder, and is fixed with a valve ring and a pressure cover.</w:t>
      </w:r>
    </w:p>
    <w:p>
      <w:pPr>
        <w:spacing w:line="500" w:lineRule="exact"/>
        <w:ind w:firstLine="570"/>
        <w:rPr>
          <w:rFonts w:hint="eastAsia"/>
          <w:color w:val="000000"/>
          <w:sz w:val="28"/>
        </w:rPr>
      </w:pPr>
      <w:r>
        <w:rPr>
          <w:rFonts w:hint="eastAsia"/>
          <w:color w:val="000000"/>
          <w:sz w:val="28"/>
        </w:rPr>
        <w:t>Heat sinks are arranged on the first-stage cylinder and the second-stage cylinder body to cool the cylinder, and an oil filling hole is processed on the upper side of the cylinder for oil supply and lubrication of the cylinder; in addition, the inner surface of the first-stage cylinder and the second-stage cylinder is nitrided to improve the wear resistance of the cylinder.</w:t>
      </w:r>
    </w:p>
    <w:p>
      <w:pPr>
        <w:adjustRightInd w:val="0"/>
        <w:ind w:firstLine="200"/>
        <w:rPr>
          <w:rFonts w:hint="eastAsia" w:ascii="宋体" w:hAnsi="宋体"/>
          <w:color w:val="000000"/>
          <w:sz w:val="28"/>
        </w:rPr>
      </w:pPr>
      <w:r>
        <w:rPr>
          <w:rFonts w:hint="eastAsia" w:ascii="宋体" w:hAnsi="宋体"/>
          <w:color w:val="000000"/>
          <w:sz w:val="28"/>
        </w:rPr>
        <w:t xml:space="preserve">                  </w:t>
      </w:r>
      <w:r>
        <w:rPr>
          <w:rFonts w:hint="eastAsia" w:ascii="宋体" w:hAnsi="宋体"/>
          <w:color w:val="000000"/>
          <w:sz w:val="28"/>
        </w:rPr>
        <w:drawing>
          <wp:inline distT="0" distB="0" distL="114300" distR="114300">
            <wp:extent cx="2257425" cy="4133850"/>
            <wp:effectExtent l="0" t="0" r="9525" b="0"/>
            <wp:docPr id="6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2"/>
                    <pic:cNvPicPr>
                      <a:picLocks noChangeAspect="1"/>
                    </pic:cNvPicPr>
                  </pic:nvPicPr>
                  <pic:blipFill>
                    <a:blip r:embed="rId22">
                      <a:lum contrast="48000"/>
                    </a:blip>
                    <a:stretch>
                      <a:fillRect/>
                    </a:stretch>
                  </pic:blipFill>
                  <pic:spPr>
                    <a:xfrm>
                      <a:off x="0" y="0"/>
                      <a:ext cx="2257425" cy="4133850"/>
                    </a:xfrm>
                    <a:prstGeom prst="rect">
                      <a:avLst/>
                    </a:prstGeom>
                    <a:noFill/>
                    <a:ln>
                      <a:noFill/>
                    </a:ln>
                  </pic:spPr>
                </pic:pic>
              </a:graphicData>
            </a:graphic>
          </wp:inline>
        </w:drawing>
      </w:r>
    </w:p>
    <w:p>
      <w:pPr>
        <w:spacing w:line="440" w:lineRule="exact"/>
        <w:ind w:firstLine="3536" w:firstLineChars="1258"/>
        <w:rPr>
          <w:rFonts w:hint="eastAsia" w:ascii="宋体"/>
          <w:b/>
          <w:bCs/>
          <w:color w:val="000000"/>
          <w:sz w:val="28"/>
        </w:rPr>
      </w:pPr>
      <w:r>
        <w:rPr>
          <w:rFonts w:hint="eastAsia" w:ascii="宋体"/>
          <w:b/>
          <w:bCs/>
          <w:color w:val="000000"/>
          <w:sz w:val="28"/>
        </w:rPr>
        <w:t>Figure 5-8 Cylinder components</w:t>
      </w:r>
    </w:p>
    <w:p>
      <w:pPr>
        <w:spacing w:line="500" w:lineRule="exact"/>
        <w:ind w:firstLine="570"/>
        <w:rPr>
          <w:rFonts w:hint="eastAsia"/>
          <w:color w:val="000000"/>
          <w:sz w:val="28"/>
        </w:rPr>
      </w:pPr>
      <w:r>
        <w:rPr>
          <w:rFonts w:hint="eastAsia"/>
          <w:color w:val="000000"/>
          <w:sz w:val="28"/>
        </w:rPr>
        <w:t>1. Connector 2. Connecting tube 3. O-ring 4. First-stage cylinder 5. Valve gasket</w:t>
      </w:r>
    </w:p>
    <w:p>
      <w:pPr>
        <w:spacing w:line="500" w:lineRule="exact"/>
        <w:ind w:firstLine="570"/>
        <w:rPr>
          <w:rFonts w:hint="eastAsia"/>
          <w:color w:val="000000"/>
          <w:sz w:val="28"/>
        </w:rPr>
      </w:pPr>
      <w:r>
        <w:rPr>
          <w:rFonts w:hint="eastAsia"/>
          <w:color w:val="000000"/>
          <w:sz w:val="28"/>
        </w:rPr>
        <w:t>6. Exhaust valve 7. First-stage exhaust pressure valve ring 8. Gland 9. Second-stage cylinder 10. Concentric valve gasket</w:t>
      </w:r>
    </w:p>
    <w:p>
      <w:pPr>
        <w:spacing w:line="500" w:lineRule="exact"/>
        <w:ind w:firstLine="570"/>
        <w:rPr>
          <w:rFonts w:hint="eastAsia"/>
          <w:color w:val="000000"/>
          <w:sz w:val="28"/>
        </w:rPr>
      </w:pPr>
      <w:r>
        <w:rPr>
          <w:rFonts w:hint="eastAsia"/>
          <w:color w:val="000000"/>
          <w:sz w:val="28"/>
        </w:rPr>
        <w:t xml:space="preserve">11. Concentric valve 12. </w:t>
      </w:r>
      <w:bookmarkStart w:id="23" w:name="OLE_LINK6"/>
      <w:r>
        <w:rPr>
          <w:rFonts w:hint="eastAsia"/>
          <w:color w:val="000000"/>
          <w:sz w:val="28"/>
        </w:rPr>
        <w:t>Second</w:t>
      </w:r>
      <w:r>
        <w:rPr>
          <w:rFonts w:hint="eastAsia"/>
          <w:color w:val="000000"/>
          <w:sz w:val="28"/>
          <w:lang w:val="en-US" w:eastAsia="zh-CN"/>
        </w:rPr>
        <w:t>-stage</w:t>
      </w:r>
      <w:r>
        <w:rPr>
          <w:rFonts w:hint="eastAsia"/>
          <w:color w:val="000000"/>
          <w:sz w:val="28"/>
        </w:rPr>
        <w:t xml:space="preserve"> </w:t>
      </w:r>
      <w:bookmarkEnd w:id="23"/>
      <w:r>
        <w:rPr>
          <w:rFonts w:hint="eastAsia"/>
          <w:color w:val="000000"/>
          <w:sz w:val="28"/>
        </w:rPr>
        <w:t>cylinder head 13. Second</w:t>
      </w:r>
      <w:r>
        <w:rPr>
          <w:rFonts w:hint="eastAsia"/>
          <w:color w:val="000000"/>
          <w:sz w:val="28"/>
          <w:lang w:val="en-US" w:eastAsia="zh-CN"/>
        </w:rPr>
        <w:t>-stage</w:t>
      </w:r>
      <w:r>
        <w:rPr>
          <w:rFonts w:hint="eastAsia"/>
          <w:color w:val="000000"/>
          <w:sz w:val="28"/>
        </w:rPr>
        <w:t xml:space="preserve">  pressure valve ring 14. Concentric valve upper gasket 15. Intake valve 16. Intake flange 17. First-stage intake pressure valve ring</w:t>
      </w:r>
    </w:p>
    <w:p>
      <w:pPr>
        <w:spacing w:line="500" w:lineRule="exact"/>
        <w:ind w:firstLine="570"/>
        <w:rPr>
          <w:rFonts w:hint="eastAsia"/>
          <w:color w:val="000000"/>
          <w:sz w:val="28"/>
        </w:rPr>
      </w:pPr>
      <w:bookmarkStart w:id="24" w:name="_Toc116784663"/>
      <w:r>
        <w:rPr>
          <w:rFonts w:hint="eastAsia"/>
          <w:color w:val="000000"/>
          <w:sz w:val="28"/>
        </w:rPr>
        <w:t>7. Packing parts</w:t>
      </w:r>
      <w:bookmarkEnd w:id="24"/>
    </w:p>
    <w:p>
      <w:pPr>
        <w:spacing w:line="500" w:lineRule="exact"/>
        <w:ind w:firstLine="570"/>
        <w:rPr>
          <w:rFonts w:hint="eastAsia"/>
          <w:color w:val="000000"/>
          <w:sz w:val="28"/>
        </w:rPr>
      </w:pPr>
      <w:r>
        <w:rPr>
          <w:rFonts w:hint="eastAsia"/>
          <w:color w:val="000000"/>
          <w:sz w:val="28"/>
        </w:rPr>
        <w:t>The packing (see Figure 5-9) is a component that prevents the gas in the cylinder from leaking from the piston rod and the cylinder. It is mainly composed of a packing tube, a packing box, a spring, a sealing ring, a flow control ring, etc. The packing of this machine is equipped with a leakage sealing ring. The trace amount of oil-containing gas leaking from the main packing sealing ring is blocked by the leakage sealing ring and cannot enter the crankcase. Then it must be led to a safe outdoor location through the exhaust hole through a pipeline for waste oil collection and gas release.</w:t>
      </w:r>
    </w:p>
    <w:p>
      <w:pPr>
        <w:spacing w:line="500" w:lineRule="exact"/>
        <w:ind w:firstLine="570"/>
        <w:rPr>
          <w:rFonts w:hint="eastAsia"/>
          <w:color w:val="000000"/>
          <w:sz w:val="28"/>
        </w:rPr>
      </w:pPr>
    </w:p>
    <w:p>
      <w:pPr>
        <w:spacing w:line="500" w:lineRule="exact"/>
        <w:ind w:firstLine="570"/>
        <w:rPr>
          <w:rFonts w:hint="eastAsia"/>
          <w:color w:val="000000"/>
          <w:sz w:val="28"/>
        </w:rPr>
      </w:pPr>
    </w:p>
    <w:p>
      <w:pPr>
        <w:spacing w:line="500" w:lineRule="exact"/>
        <w:ind w:firstLine="570"/>
        <w:rPr>
          <w:rFonts w:hint="eastAsia"/>
          <w:color w:val="000000"/>
          <w:sz w:val="28"/>
        </w:rPr>
      </w:pPr>
    </w:p>
    <w:p>
      <w:pPr>
        <w:spacing w:line="500" w:lineRule="exact"/>
        <w:ind w:firstLine="570"/>
        <w:rPr>
          <w:rFonts w:hint="eastAsia"/>
          <w:color w:val="000000"/>
          <w:sz w:val="28"/>
        </w:rPr>
      </w:pPr>
    </w:p>
    <w:p>
      <w:pPr>
        <w:spacing w:line="500" w:lineRule="exact"/>
        <w:ind w:firstLine="570"/>
        <w:rPr>
          <w:rFonts w:hint="eastAsia"/>
          <w:color w:val="000000"/>
          <w:sz w:val="28"/>
        </w:rPr>
      </w:pPr>
    </w:p>
    <w:p>
      <w:pPr>
        <w:spacing w:line="500" w:lineRule="exact"/>
        <w:ind w:firstLine="570"/>
        <w:rPr>
          <w:rFonts w:hint="eastAsia"/>
          <w:color w:val="000000"/>
          <w:sz w:val="28"/>
        </w:rPr>
      </w:pPr>
      <w:r>
        <w:rPr>
          <w:rFonts w:hint="eastAsia"/>
          <w:color w:val="000000"/>
          <w:sz w:val="28"/>
        </w:rPr>
        <w:t xml:space="preserve">   </w:t>
      </w:r>
    </w:p>
    <w:p>
      <w:pPr>
        <w:spacing w:line="500" w:lineRule="exact"/>
        <w:ind w:firstLine="570"/>
        <w:rPr>
          <w:rFonts w:hint="eastAsia"/>
          <w:color w:val="000000"/>
          <w:sz w:val="28"/>
        </w:rPr>
      </w:pPr>
    </w:p>
    <w:p>
      <w:pPr>
        <w:spacing w:line="500" w:lineRule="exact"/>
        <w:ind w:firstLine="570"/>
        <w:rPr>
          <w:rFonts w:hint="eastAsia"/>
          <w:color w:val="000000"/>
          <w:sz w:val="28"/>
        </w:rPr>
      </w:pPr>
    </w:p>
    <w:p>
      <w:pPr>
        <w:spacing w:line="500" w:lineRule="exact"/>
        <w:ind w:firstLine="570"/>
        <w:rPr>
          <w:rFonts w:hint="eastAsia"/>
          <w:color w:val="000000"/>
          <w:sz w:val="28"/>
        </w:rPr>
      </w:pPr>
    </w:p>
    <w:p>
      <w:pPr>
        <w:spacing w:line="500" w:lineRule="exact"/>
        <w:ind w:firstLine="570"/>
        <w:rPr>
          <w:rFonts w:hint="eastAsia"/>
          <w:color w:val="000000"/>
          <w:sz w:val="28"/>
        </w:rPr>
      </w:pPr>
    </w:p>
    <w:p>
      <w:pPr>
        <w:spacing w:line="500" w:lineRule="exact"/>
        <w:ind w:firstLine="570"/>
        <w:rPr>
          <w:rFonts w:hint="eastAsia"/>
          <w:color w:val="000000"/>
          <w:sz w:val="28"/>
        </w:rPr>
      </w:pPr>
      <w:r>
        <w:rPr>
          <w:rFonts w:hint="eastAsia"/>
          <w:color w:val="000000"/>
          <w:sz w:val="28"/>
        </w:rPr>
        <w:drawing>
          <wp:anchor distT="0" distB="0" distL="114300" distR="114300" simplePos="0" relativeHeight="251681792" behindDoc="0" locked="0" layoutInCell="1" allowOverlap="1">
            <wp:simplePos x="0" y="0"/>
            <wp:positionH relativeFrom="column">
              <wp:posOffset>361950</wp:posOffset>
            </wp:positionH>
            <wp:positionV relativeFrom="paragraph">
              <wp:posOffset>-2546350</wp:posOffset>
            </wp:positionV>
            <wp:extent cx="5095875" cy="2800350"/>
            <wp:effectExtent l="0" t="0" r="9525" b="0"/>
            <wp:wrapNone/>
            <wp:docPr id="6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3"/>
                    <pic:cNvPicPr>
                      <a:picLocks noChangeAspect="1"/>
                    </pic:cNvPicPr>
                  </pic:nvPicPr>
                  <pic:blipFill>
                    <a:blip r:embed="rId23">
                      <a:lum contrast="54000"/>
                    </a:blip>
                    <a:stretch>
                      <a:fillRect/>
                    </a:stretch>
                  </pic:blipFill>
                  <pic:spPr>
                    <a:xfrm>
                      <a:off x="0" y="0"/>
                      <a:ext cx="5095875" cy="2800350"/>
                    </a:xfrm>
                    <a:prstGeom prst="rect">
                      <a:avLst/>
                    </a:prstGeom>
                    <a:noFill/>
                    <a:ln>
                      <a:noFill/>
                    </a:ln>
                  </pic:spPr>
                </pic:pic>
              </a:graphicData>
            </a:graphic>
          </wp:anchor>
        </w:drawing>
      </w:r>
    </w:p>
    <w:p>
      <w:pPr>
        <w:spacing w:line="500" w:lineRule="exact"/>
        <w:ind w:firstLine="570"/>
        <w:rPr>
          <w:rFonts w:hint="eastAsia"/>
          <w:color w:val="000000"/>
          <w:sz w:val="28"/>
        </w:rPr>
      </w:pPr>
    </w:p>
    <w:p>
      <w:pPr>
        <w:spacing w:line="500" w:lineRule="exact"/>
        <w:ind w:firstLine="570"/>
        <w:rPr>
          <w:rFonts w:hint="eastAsia"/>
          <w:color w:val="000000"/>
          <w:sz w:val="28"/>
        </w:rPr>
      </w:pPr>
      <w:r>
        <w:rPr>
          <w:rFonts w:hint="eastAsia"/>
          <w:color w:val="000000"/>
          <w:sz w:val="28"/>
        </w:rPr>
        <w:t>Figure 5-9 Packing components</w:t>
      </w:r>
    </w:p>
    <w:p>
      <w:pPr>
        <w:spacing w:line="500" w:lineRule="exact"/>
        <w:ind w:firstLine="570"/>
        <w:rPr>
          <w:rFonts w:hint="eastAsia"/>
          <w:color w:val="000000"/>
          <w:sz w:val="28"/>
        </w:rPr>
      </w:pPr>
      <w:r>
        <w:rPr>
          <w:rFonts w:hint="eastAsia"/>
          <w:color w:val="000000"/>
          <w:sz w:val="28"/>
        </w:rPr>
        <w:t>1. Gasket 2. Pressure relief ring stuffing box 3. O-ring 4. Pressure relief ring 5. Main stuffing box</w:t>
      </w:r>
    </w:p>
    <w:p>
      <w:pPr>
        <w:spacing w:line="500" w:lineRule="exact"/>
        <w:ind w:firstLine="570"/>
        <w:rPr>
          <w:rFonts w:hint="eastAsia"/>
          <w:color w:val="000000"/>
          <w:sz w:val="28"/>
        </w:rPr>
      </w:pPr>
      <w:r>
        <w:rPr>
          <w:rFonts w:hint="eastAsia"/>
          <w:color w:val="000000"/>
          <w:sz w:val="28"/>
        </w:rPr>
        <w:t>6. Second</w:t>
      </w:r>
      <w:r>
        <w:rPr>
          <w:rFonts w:hint="eastAsia"/>
          <w:color w:val="000000"/>
          <w:sz w:val="28"/>
          <w:lang w:val="en-US" w:eastAsia="zh-CN"/>
        </w:rPr>
        <w:t>-stage</w:t>
      </w:r>
      <w:r>
        <w:rPr>
          <w:rFonts w:hint="eastAsia"/>
          <w:color w:val="000000"/>
          <w:sz w:val="28"/>
        </w:rPr>
        <w:t xml:space="preserve"> cooling jacket 7. Oil filling stuffing box 8. Main sealing ring 9. Main stuffing box 10. Low pressure stuffing box 11. Tie rod 12. O-ring 13. Air extraction gasket 14. Leakage seal 15. Packing flange</w:t>
      </w:r>
    </w:p>
    <w:p>
      <w:pPr>
        <w:spacing w:line="500" w:lineRule="exact"/>
        <w:ind w:firstLine="570"/>
        <w:rPr>
          <w:rFonts w:hint="eastAsia"/>
          <w:color w:val="000000"/>
          <w:sz w:val="28"/>
        </w:rPr>
      </w:pPr>
      <w:r>
        <w:rPr>
          <w:rFonts w:hint="eastAsia"/>
          <w:color w:val="000000"/>
          <w:sz w:val="28"/>
        </w:rPr>
        <w:t>16. Oil baffle plate 17. Oil scraper gland 18. Bolt 19. Oil scraper ring component 20. Baffle</w:t>
      </w:r>
    </w:p>
    <w:p>
      <w:pPr>
        <w:spacing w:line="500" w:lineRule="exact"/>
        <w:ind w:firstLine="570"/>
        <w:rPr>
          <w:rFonts w:hint="eastAsia"/>
          <w:color w:val="000000"/>
          <w:sz w:val="28"/>
        </w:rPr>
      </w:pPr>
    </w:p>
    <w:p>
      <w:pPr>
        <w:spacing w:line="500" w:lineRule="exact"/>
        <w:ind w:firstLine="570"/>
        <w:rPr>
          <w:rFonts w:hint="eastAsia"/>
          <w:b/>
          <w:bCs/>
          <w:color w:val="000000"/>
          <w:sz w:val="44"/>
          <w:szCs w:val="44"/>
        </w:rPr>
      </w:pPr>
      <w:bookmarkStart w:id="25" w:name="_Toc116784664"/>
      <w:r>
        <w:rPr>
          <w:rFonts w:hint="eastAsia" w:ascii="微软雅黑" w:hAnsi="微软雅黑" w:eastAsia="微软雅黑" w:cs="微软雅黑"/>
          <w:b/>
          <w:bCs/>
          <w:color w:val="000000"/>
          <w:sz w:val="44"/>
          <w:szCs w:val="44"/>
        </w:rPr>
        <w:t>Ⅴ</w:t>
      </w:r>
      <w:r>
        <w:rPr>
          <w:rFonts w:hint="eastAsia"/>
          <w:b/>
          <w:bCs/>
          <w:color w:val="000000"/>
          <w:sz w:val="44"/>
          <w:szCs w:val="44"/>
        </w:rPr>
        <w:t>. Introduction to the compressor system</w:t>
      </w:r>
      <w:bookmarkEnd w:id="25"/>
    </w:p>
    <w:p>
      <w:pPr>
        <w:spacing w:line="500" w:lineRule="exact"/>
        <w:ind w:firstLine="570"/>
        <w:rPr>
          <w:rFonts w:hint="eastAsia"/>
          <w:color w:val="000000"/>
          <w:sz w:val="28"/>
        </w:rPr>
      </w:pPr>
      <w:r>
        <w:rPr>
          <w:rFonts w:hint="eastAsia"/>
          <w:color w:val="000000"/>
          <w:sz w:val="28"/>
        </w:rPr>
        <w:t>This compressor has seven main systems: gas system, cooling system, sewage system, lubrication system, instrument control system, control pipeline system and electrical equipment system. They are described below:</w:t>
      </w:r>
    </w:p>
    <w:p>
      <w:pPr>
        <w:spacing w:line="500" w:lineRule="exact"/>
        <w:ind w:firstLine="570"/>
        <w:rPr>
          <w:rFonts w:hint="eastAsia"/>
          <w:b/>
          <w:bCs/>
          <w:color w:val="000000"/>
          <w:sz w:val="28"/>
        </w:rPr>
      </w:pPr>
      <w:bookmarkStart w:id="26" w:name="_Toc116784665"/>
      <w:r>
        <w:rPr>
          <w:rFonts w:hint="eastAsia"/>
          <w:b/>
          <w:bCs/>
          <w:color w:val="000000"/>
          <w:sz w:val="28"/>
        </w:rPr>
        <w:t>1. Gas system</w:t>
      </w:r>
      <w:bookmarkEnd w:id="26"/>
    </w:p>
    <w:p>
      <w:pPr>
        <w:spacing w:line="500" w:lineRule="exact"/>
        <w:ind w:firstLine="570"/>
        <w:rPr>
          <w:rFonts w:hint="eastAsia"/>
          <w:color w:val="000000"/>
          <w:sz w:val="28"/>
        </w:rPr>
      </w:pPr>
      <w:r>
        <w:rPr>
          <w:rFonts w:hint="eastAsia"/>
          <w:color w:val="000000"/>
          <w:sz w:val="28"/>
        </w:rPr>
        <w:t>The function of the gas system is mainly to guide the natural gas to the compressor, and after being compressed, cooled and separated at various levels of the compressor, it is guided to the place of use.</w:t>
      </w:r>
    </w:p>
    <w:p>
      <w:pPr>
        <w:spacing w:line="500" w:lineRule="exact"/>
        <w:ind w:firstLine="570"/>
        <w:rPr>
          <w:rFonts w:hint="eastAsia"/>
          <w:color w:val="000000"/>
          <w:sz w:val="28"/>
        </w:rPr>
      </w:pPr>
      <w:r>
        <w:rPr>
          <w:rFonts w:hint="eastAsia"/>
          <w:color w:val="000000"/>
          <w:sz w:val="28"/>
        </w:rPr>
        <w:t>The natural gas enters the air intake separator, the first cylinder, the first cooler, the first separator, the second cylinder, the second cooler, the second separator, the pre-filter, the oil removal filter, the check valve in turn, and finally the compressed natural gas is delivered to the gas vending machine and the gas cylinder group through the priority control panel. The pipes and other equipment connected to the above components constitute the main gas pipeline of the compressor, and the safety valve outlet pipeline, the sewage pipeline for removing oil and water, and the pipeline connected to the pressure gauge constitute the auxiliary pipeline.</w:t>
      </w:r>
    </w:p>
    <w:p>
      <w:pPr>
        <w:pStyle w:val="22"/>
        <w:spacing w:line="440" w:lineRule="exact"/>
        <w:ind w:firstLine="0"/>
        <w:rPr>
          <w:rFonts w:hint="eastAsia" w:ascii="宋体" w:hAnsi="宋体"/>
          <w:color w:val="000000"/>
        </w:rPr>
      </w:pPr>
      <w:r>
        <w:rPr>
          <w:rFonts w:hint="eastAsia" w:ascii="宋体" w:hAnsi="宋体"/>
          <w:b/>
          <w:bCs/>
          <w:color w:val="000000"/>
        </w:rPr>
        <w:t>1). Safety valve</w:t>
      </w:r>
    </w:p>
    <w:p>
      <w:pPr>
        <w:spacing w:line="500" w:lineRule="exact"/>
        <w:ind w:firstLine="570"/>
        <w:rPr>
          <w:rFonts w:hint="eastAsia"/>
          <w:color w:val="000000"/>
          <w:sz w:val="28"/>
        </w:rPr>
      </w:pPr>
      <w:r>
        <w:rPr>
          <w:rFonts w:hint="eastAsia"/>
          <w:color w:val="000000"/>
          <w:sz w:val="28"/>
        </w:rPr>
        <w:t>The safety valve is a protective device. When the pressure in the system exceeds the working pressure, it will automatically open to discharge the excess gas to reduce the system to the normal working pressure. The safety valve of this machine is installed on the exhaust system. The opening pressure of each level of safety valve is as follows (gauge pressure):</w:t>
      </w:r>
    </w:p>
    <w:p>
      <w:pPr>
        <w:spacing w:line="500" w:lineRule="exact"/>
        <w:ind w:firstLine="570"/>
        <w:rPr>
          <w:rFonts w:hint="eastAsia"/>
          <w:color w:val="000000"/>
          <w:sz w:val="28"/>
        </w:rPr>
      </w:pPr>
      <w:r>
        <w:rPr>
          <w:rFonts w:hint="eastAsia"/>
          <w:color w:val="000000"/>
          <w:sz w:val="28"/>
        </w:rPr>
        <w:t>Safety valve opening pressure: 26.0～27.0MPa</w:t>
      </w:r>
    </w:p>
    <w:p>
      <w:pPr>
        <w:spacing w:line="500" w:lineRule="exact"/>
        <w:ind w:firstLine="570"/>
        <w:rPr>
          <w:rFonts w:hint="eastAsia"/>
          <w:color w:val="000000"/>
          <w:sz w:val="28"/>
        </w:rPr>
      </w:pPr>
      <w:r>
        <w:rPr>
          <w:rFonts w:hint="eastAsia"/>
          <w:color w:val="000000"/>
          <w:sz w:val="28"/>
        </w:rPr>
        <w:t>The safety valves of this machine are all installed on the oil-water separation gas at all levels, and are all spring-closed safety valves. It is mainly composed of valve body, valve disc, spring seat, spring, adjusting nut, etc. If you need to adjust the opening pressure, just screw in or out the adjusting nut on the top of the safety valve to adjust to the required opening pressure.</w:t>
      </w:r>
    </w:p>
    <w:p>
      <w:pPr>
        <w:spacing w:line="500" w:lineRule="exact"/>
        <w:ind w:firstLine="570"/>
        <w:rPr>
          <w:rFonts w:hint="eastAsia"/>
          <w:color w:val="000000"/>
          <w:sz w:val="28"/>
        </w:rPr>
      </w:pPr>
      <w:r>
        <w:rPr>
          <w:rFonts w:hint="eastAsia"/>
          <w:color w:val="000000"/>
          <w:sz w:val="28"/>
        </w:rPr>
        <w:t>Since this compressor compresses natural gas, the natural gas released after the safety valve is opened must be drained to a safe location using a steel pipe.</w:t>
      </w:r>
    </w:p>
    <w:p>
      <w:pPr>
        <w:spacing w:line="480" w:lineRule="exact"/>
        <w:ind w:firstLine="570"/>
        <w:rPr>
          <w:rFonts w:hint="default" w:ascii="Times New Roman" w:hAnsi="Times New Roman" w:cs="Times New Roman"/>
          <w:color w:val="000000"/>
          <w:sz w:val="28"/>
        </w:rPr>
      </w:pPr>
      <w:r>
        <w:rPr>
          <w:rFonts w:hint="default" w:ascii="Times New Roman" w:hAnsi="Times New Roman" w:cs="Times New Roman"/>
          <w:b/>
          <w:bCs/>
          <w:color w:val="000000"/>
          <w:sz w:val="28"/>
        </w:rPr>
        <w:t>Note: The safety valve should be calibrated once a year according to relevant regulations;</w:t>
      </w:r>
    </w:p>
    <w:p>
      <w:pPr>
        <w:spacing w:line="480" w:lineRule="exact"/>
        <w:rPr>
          <w:rFonts w:hint="eastAsia" w:ascii="宋体"/>
          <w:color w:val="000000"/>
          <w:sz w:val="28"/>
        </w:rPr>
      </w:pPr>
      <w:r>
        <w:rPr>
          <w:rFonts w:hint="eastAsia" w:ascii="宋体"/>
          <w:color w:val="000000"/>
        </w:rPr>
        <w:t xml:space="preserve"> </w:t>
      </w:r>
      <w:r>
        <w:rPr>
          <w:rFonts w:hint="eastAsia"/>
          <w:b/>
          <w:bCs/>
          <w:color w:val="000000"/>
          <w:sz w:val="28"/>
        </w:rPr>
        <w:t>2).</w:t>
      </w:r>
      <w:r>
        <w:rPr>
          <w:rFonts w:hint="eastAsia"/>
          <w:b/>
          <w:bCs/>
          <w:color w:val="000000"/>
        </w:rPr>
        <w:t xml:space="preserve"> </w:t>
      </w:r>
      <w:r>
        <w:rPr>
          <w:rFonts w:hint="eastAsia" w:ascii="宋体"/>
          <w:color w:val="000000"/>
          <w:sz w:val="28"/>
        </w:rPr>
        <w:t xml:space="preserve"> </w:t>
      </w:r>
      <w:r>
        <w:rPr>
          <w:rFonts w:hint="eastAsia" w:ascii="宋体"/>
          <w:b/>
          <w:bCs/>
          <w:color w:val="000000"/>
          <w:sz w:val="28"/>
        </w:rPr>
        <w:t>Water separator</w:t>
      </w:r>
    </w:p>
    <w:p>
      <w:pPr>
        <w:spacing w:line="500" w:lineRule="exact"/>
        <w:ind w:firstLine="570"/>
        <w:rPr>
          <w:rFonts w:hint="eastAsia"/>
          <w:color w:val="000000"/>
          <w:sz w:val="28"/>
        </w:rPr>
      </w:pPr>
      <w:r>
        <w:rPr>
          <w:rFonts w:hint="eastAsia"/>
          <w:color w:val="000000"/>
          <w:sz w:val="28"/>
        </w:rPr>
        <w:t>In order to separate the oil and water in the natural gas, the machine is equipped with oil-water separators at the first-stage air intake, first-stage exhaust and second-stage exhaust.</w:t>
      </w:r>
    </w:p>
    <w:p>
      <w:pPr>
        <w:spacing w:line="500" w:lineRule="exact"/>
        <w:ind w:firstLine="570"/>
        <w:rPr>
          <w:rFonts w:hint="eastAsia"/>
          <w:color w:val="000000"/>
          <w:sz w:val="28"/>
        </w:rPr>
      </w:pPr>
      <w:r>
        <w:rPr>
          <w:rFonts w:hint="eastAsia"/>
          <w:color w:val="000000"/>
          <w:sz w:val="28"/>
        </w:rPr>
        <w:t>The oil-water separator (see Figure 6-2) is mainly composed of a main body, a separator rod group, etc.</w:t>
      </w:r>
    </w:p>
    <w:p>
      <w:pPr>
        <w:spacing w:line="500" w:lineRule="exact"/>
        <w:ind w:firstLine="570"/>
        <w:rPr>
          <w:rFonts w:hint="eastAsia"/>
          <w:color w:val="000000"/>
          <w:sz w:val="28"/>
        </w:rPr>
      </w:pPr>
      <w:r>
        <w:rPr>
          <w:rFonts w:hint="eastAsia"/>
          <w:color w:val="000000"/>
          <w:sz w:val="28"/>
        </w:rPr>
        <w:drawing>
          <wp:anchor distT="0" distB="0" distL="114300" distR="114300" simplePos="0" relativeHeight="251672576" behindDoc="0" locked="0" layoutInCell="1" allowOverlap="1">
            <wp:simplePos x="0" y="0"/>
            <wp:positionH relativeFrom="column">
              <wp:posOffset>90805</wp:posOffset>
            </wp:positionH>
            <wp:positionV relativeFrom="paragraph">
              <wp:posOffset>1085215</wp:posOffset>
            </wp:positionV>
            <wp:extent cx="5934075" cy="1790700"/>
            <wp:effectExtent l="0" t="0" r="9525" b="0"/>
            <wp:wrapTopAndBottom/>
            <wp:docPr id="13"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89"/>
                    <pic:cNvPicPr>
                      <a:picLocks noChangeAspect="1"/>
                    </pic:cNvPicPr>
                  </pic:nvPicPr>
                  <pic:blipFill>
                    <a:blip r:embed="rId24">
                      <a:lum contrast="48000"/>
                    </a:blip>
                    <a:stretch>
                      <a:fillRect/>
                    </a:stretch>
                  </pic:blipFill>
                  <pic:spPr>
                    <a:xfrm>
                      <a:off x="0" y="0"/>
                      <a:ext cx="5934075" cy="1790700"/>
                    </a:xfrm>
                    <a:prstGeom prst="rect">
                      <a:avLst/>
                    </a:prstGeom>
                    <a:noFill/>
                    <a:ln>
                      <a:noFill/>
                    </a:ln>
                  </pic:spPr>
                </pic:pic>
              </a:graphicData>
            </a:graphic>
          </wp:anchor>
        </w:drawing>
      </w:r>
      <w:r>
        <w:rPr>
          <w:rFonts w:hint="eastAsia"/>
          <w:color w:val="000000"/>
          <w:sz w:val="28"/>
        </w:rPr>
        <w:t>In order to regularly discharge the accumulated oil and water, the oil-water separator is provided with a drain port at the bottom to regularly discharge the oil and water.</w:t>
      </w:r>
    </w:p>
    <w:p>
      <w:pPr>
        <w:spacing w:line="500" w:lineRule="exact"/>
        <w:ind w:firstLine="570"/>
        <w:jc w:val="center"/>
        <w:rPr>
          <w:rFonts w:hint="eastAsia"/>
          <w:b/>
          <w:bCs/>
          <w:color w:val="000000"/>
          <w:sz w:val="28"/>
        </w:rPr>
      </w:pPr>
      <w:r>
        <w:rPr>
          <w:rFonts w:hint="eastAsia"/>
          <w:color w:val="000000"/>
          <w:sz w:val="28"/>
        </w:rPr>
        <w:t>Figure 6-2 Oil-water separat</w:t>
      </w:r>
      <w:r>
        <w:rPr>
          <w:rFonts w:hint="eastAsia"/>
          <w:b/>
          <w:bCs/>
          <w:color w:val="000000"/>
          <w:sz w:val="28"/>
        </w:rPr>
        <w:t>or</w:t>
      </w:r>
    </w:p>
    <w:p>
      <w:pPr>
        <w:spacing w:line="500" w:lineRule="exact"/>
        <w:ind w:firstLine="570"/>
        <w:rPr>
          <w:rFonts w:hint="eastAsia"/>
          <w:color w:val="000000"/>
          <w:sz w:val="28"/>
        </w:rPr>
      </w:pPr>
      <w:r>
        <w:rPr>
          <w:rFonts w:hint="eastAsia"/>
          <w:color w:val="000000"/>
          <w:sz w:val="28"/>
        </w:rPr>
        <w:t>1. Connector 2. Washer 3. Small cover 4. Bracket 5. Separator body 6. Separation rod</w:t>
      </w:r>
      <w:r>
        <w:rPr>
          <w:rFonts w:hint="eastAsia"/>
          <w:color w:val="000000"/>
          <w:sz w:val="28"/>
          <w:lang w:val="en-US" w:eastAsia="zh-CN"/>
        </w:rPr>
        <w:t xml:space="preserve"> </w:t>
      </w:r>
      <w:r>
        <w:rPr>
          <w:rFonts w:hint="eastAsia"/>
          <w:color w:val="000000"/>
          <w:sz w:val="28"/>
        </w:rPr>
        <w:t>7. Pipe joint 8. Washer 9. Separator head 10. Washer 11. Washer 12. Separator head</w:t>
      </w:r>
    </w:p>
    <w:p>
      <w:pPr>
        <w:spacing w:line="480" w:lineRule="exact"/>
        <w:ind w:firstLine="420" w:firstLineChars="150"/>
        <w:rPr>
          <w:rFonts w:hint="eastAsia" w:ascii="宋体"/>
          <w:color w:val="000000"/>
          <w:sz w:val="28"/>
        </w:rPr>
      </w:pPr>
    </w:p>
    <w:p>
      <w:pPr>
        <w:spacing w:line="520" w:lineRule="exact"/>
        <w:rPr>
          <w:rFonts w:hint="eastAsia" w:ascii="宋体"/>
          <w:color w:val="000000"/>
          <w:sz w:val="28"/>
        </w:rPr>
      </w:pPr>
      <w:r>
        <w:rPr>
          <w:rFonts w:hint="eastAsia" w:ascii="宋体"/>
          <w:color w:val="000000"/>
        </w:rPr>
        <w:t xml:space="preserve"> </w:t>
      </w:r>
      <w:r>
        <w:rPr>
          <w:rFonts w:hint="eastAsia"/>
          <w:b/>
          <w:bCs/>
          <w:color w:val="000000"/>
          <w:sz w:val="28"/>
        </w:rPr>
        <w:t>3).</w:t>
      </w:r>
      <w:r>
        <w:rPr>
          <w:rFonts w:hint="eastAsia"/>
          <w:b/>
          <w:bCs/>
          <w:color w:val="000000"/>
        </w:rPr>
        <w:t xml:space="preserve"> </w:t>
      </w:r>
      <w:r>
        <w:rPr>
          <w:rFonts w:hint="eastAsia" w:ascii="宋体"/>
          <w:b/>
          <w:bCs/>
          <w:color w:val="000000"/>
          <w:sz w:val="28"/>
        </w:rPr>
        <w:t>Check valve</w:t>
      </w:r>
    </w:p>
    <w:p>
      <w:pPr>
        <w:pStyle w:val="22"/>
        <w:spacing w:line="520" w:lineRule="exact"/>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function of the one-way valve is to prevent the gas in the pipeline from flowing back after the one-way valve. It is mainly composed of valve body, valve cover, sealing ring, spring, pipe joint, etc. A filter is installed in front of each one-way valve to protect the reliability of the one-way valve.</w:t>
      </w:r>
    </w:p>
    <w:p>
      <w:pPr>
        <w:pStyle w:val="3"/>
        <w:spacing w:line="520" w:lineRule="exact"/>
        <w:jc w:val="both"/>
        <w:rPr>
          <w:rFonts w:hint="eastAsia" w:ascii="宋体" w:hAnsi="宋体" w:eastAsia="宋体"/>
          <w:color w:val="000000"/>
          <w:sz w:val="28"/>
          <w:szCs w:val="28"/>
        </w:rPr>
      </w:pPr>
      <w:bookmarkStart w:id="27" w:name="_Toc116784666"/>
      <w:r>
        <w:rPr>
          <w:rFonts w:hint="eastAsia" w:ascii="宋体" w:hAnsi="宋体" w:eastAsia="宋体"/>
          <w:color w:val="000000"/>
          <w:sz w:val="28"/>
        </w:rPr>
        <w:t xml:space="preserve">2. </w:t>
      </w:r>
      <w:r>
        <w:rPr>
          <w:rFonts w:hint="eastAsia" w:ascii="宋体" w:hAnsi="宋体" w:eastAsia="宋体"/>
          <w:color w:val="000000"/>
          <w:sz w:val="28"/>
          <w:szCs w:val="28"/>
        </w:rPr>
        <w:t>Cooling system</w:t>
      </w:r>
      <w:bookmarkEnd w:id="27"/>
    </w:p>
    <w:p>
      <w:pPr>
        <w:pStyle w:val="22"/>
        <w:spacing w:line="520" w:lineRule="exact"/>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This compressor adopts natural cooling of cylinder and gas circulating air cooling;</w:t>
      </w:r>
    </w:p>
    <w:p>
      <w:pPr>
        <w:pStyle w:val="22"/>
        <w:spacing w:line="520" w:lineRule="exact"/>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air cooler is mainly used to cool the high-temperature natural gas at each level and the lubricating oil in the oil pan, ensuring that the compressor has a perfect thermal cycle, so that the high-temperature parts can be cooled, the lubricating oil temperature will not be too high to reduce the lubrication performance, etc. The system is mainly composed of primary and secondary coolers, oil coolers, etc.</w:t>
      </w:r>
    </w:p>
    <w:p>
      <w:pPr>
        <w:pStyle w:val="3"/>
        <w:spacing w:line="240" w:lineRule="auto"/>
        <w:jc w:val="both"/>
        <w:rPr>
          <w:rFonts w:hint="eastAsia" w:ascii="宋体" w:hAnsi="宋体" w:eastAsia="宋体"/>
          <w:color w:val="000000"/>
          <w:sz w:val="28"/>
          <w:szCs w:val="28"/>
        </w:rPr>
      </w:pPr>
      <w:bookmarkStart w:id="28" w:name="_Toc61920234"/>
      <w:bookmarkStart w:id="29" w:name="_Toc98216676"/>
      <w:bookmarkStart w:id="30" w:name="_Toc116784667"/>
      <w:r>
        <w:rPr>
          <w:rFonts w:hint="eastAsia" w:ascii="宋体" w:hAnsi="宋体" w:eastAsia="宋体"/>
          <w:color w:val="000000"/>
          <w:sz w:val="28"/>
          <w:szCs w:val="28"/>
        </w:rPr>
        <w:t>3. Sewage system</w:t>
      </w:r>
      <w:bookmarkEnd w:id="28"/>
      <w:bookmarkEnd w:id="29"/>
      <w:bookmarkEnd w:id="30"/>
    </w:p>
    <w:p>
      <w:pPr>
        <w:pStyle w:val="22"/>
        <w:spacing w:line="520" w:lineRule="exact"/>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sewage discharge system of the compressor adopts centralized sewage discharge, and all sewage discharge valves are also concentrated on the instrument control cabinet. The sewage discharge valves include the high-efficiency oil removal filter purge valve, the pre-filter purge valve, the first, second, third, and fourth-stage oil-water separator purge valve, the intake separator purge valve, the first and second-stage cylinder exhaust purge valve, and the first and second-stage cylinder intake purge valve. All sewage outlets are concentrated in the sewage tank and then discharged from the main sewage outlet.</w:t>
      </w:r>
    </w:p>
    <w:p>
      <w:pPr>
        <w:pStyle w:val="22"/>
        <w:spacing w:line="520" w:lineRule="exact"/>
        <w:rPr>
          <w:rFonts w:hint="eastAsia" w:ascii="Times New Roman" w:hAnsi="Times New Roman" w:eastAsia="宋体" w:cs="Times New Roman"/>
          <w:b/>
          <w:bCs/>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 xml:space="preserve">blowdown valve should be opened regularly for blowing and draining every 2-3 hours of operation of the compressor or according to the gas quality. The blowing time should not exceed 30 seconds. </w:t>
      </w:r>
      <w:r>
        <w:rPr>
          <w:rFonts w:hint="eastAsia" w:ascii="Times New Roman" w:hAnsi="Times New Roman" w:eastAsia="宋体" w:cs="Times New Roman"/>
          <w:b/>
          <w:bCs/>
          <w:color w:val="000000"/>
          <w:kern w:val="2"/>
          <w:sz w:val="28"/>
          <w:szCs w:val="24"/>
          <w:lang w:val="en" w:eastAsia="zh-CN" w:bidi="ar-SA"/>
        </w:rPr>
        <w:t xml:space="preserve">The blowdown valves should be opened one by one and not at the same time. </w:t>
      </w:r>
      <w:r>
        <w:rPr>
          <w:rFonts w:hint="eastAsia" w:ascii="Times New Roman" w:hAnsi="Times New Roman" w:eastAsia="宋体" w:cs="Times New Roman"/>
          <w:color w:val="000000"/>
          <w:kern w:val="2"/>
          <w:sz w:val="28"/>
          <w:szCs w:val="24"/>
          <w:lang w:val="en" w:eastAsia="zh-CN" w:bidi="ar-SA"/>
        </w:rPr>
        <w:t xml:space="preserve">After each blowdown valve is opened for blowing, it should be closed immediately before opening another blowdown valve for blowing, and so on. </w:t>
      </w:r>
      <w:r>
        <w:rPr>
          <w:rFonts w:hint="eastAsia" w:ascii="Times New Roman" w:hAnsi="Times New Roman" w:eastAsia="宋体" w:cs="Times New Roman"/>
          <w:b/>
          <w:bCs/>
          <w:color w:val="000000"/>
          <w:kern w:val="2"/>
          <w:sz w:val="28"/>
          <w:szCs w:val="24"/>
          <w:lang w:val="en" w:eastAsia="zh-CN" w:bidi="ar-SA"/>
        </w:rPr>
        <w:t>Note: The main blowdown valve must be fully opened when discharging .</w:t>
      </w:r>
    </w:p>
    <w:p>
      <w:pPr>
        <w:ind w:firstLine="560" w:firstLineChars="200"/>
        <w:rPr>
          <w:rFonts w:hint="eastAsia" w:ascii="宋体" w:hAnsi="宋体"/>
          <w:color w:val="000000"/>
          <w:sz w:val="28"/>
          <w:szCs w:val="28"/>
        </w:rPr>
      </w:pPr>
    </w:p>
    <w:p>
      <w:pPr>
        <w:pStyle w:val="3"/>
        <w:jc w:val="both"/>
        <w:rPr>
          <w:rFonts w:hint="eastAsia" w:ascii="宋体" w:hAnsi="宋体" w:eastAsia="宋体"/>
          <w:color w:val="000000"/>
          <w:sz w:val="28"/>
        </w:rPr>
      </w:pPr>
      <w:bookmarkStart w:id="31" w:name="_Toc116784668"/>
      <w:r>
        <w:rPr>
          <w:rFonts w:hint="eastAsia" w:ascii="宋体" w:hAnsi="宋体" w:eastAsia="宋体"/>
          <w:color w:val="000000"/>
          <w:sz w:val="28"/>
        </w:rPr>
        <w:t>4. Lubrication system</w:t>
      </w:r>
      <w:bookmarkEnd w:id="31"/>
    </w:p>
    <w:p>
      <w:pPr>
        <w:ind w:firstLine="420" w:firstLineChars="150"/>
        <w:rPr>
          <w:rFonts w:hint="eastAsia" w:ascii="宋体" w:hAnsi="宋体"/>
          <w:color w:val="000000"/>
          <w:sz w:val="28"/>
          <w:szCs w:val="28"/>
        </w:rPr>
      </w:pPr>
      <w:r>
        <w:rPr>
          <w:rFonts w:hint="eastAsia" w:ascii="Times New Roman" w:hAnsi="Times New Roman" w:eastAsia="宋体" w:cs="Times New Roman"/>
          <w:color w:val="000000"/>
          <w:kern w:val="2"/>
          <w:sz w:val="28"/>
          <w:szCs w:val="24"/>
          <w:lang w:val="en" w:eastAsia="zh-CN" w:bidi="ar-SA"/>
        </w:rPr>
        <w:t>The compressor has two independent lubrication systems: a circulating lubrication system and a cylinder and packing oil injection lubrication system.</w:t>
      </w:r>
    </w:p>
    <w:p>
      <w:pPr>
        <w:numPr>
          <w:ilvl w:val="0"/>
          <w:numId w:val="4"/>
        </w:numPr>
        <w:rPr>
          <w:rFonts w:hint="eastAsia" w:ascii="宋体" w:hAnsi="宋体"/>
          <w:b/>
          <w:bCs/>
          <w:color w:val="000000"/>
          <w:sz w:val="28"/>
          <w:szCs w:val="28"/>
        </w:rPr>
      </w:pPr>
      <w:r>
        <w:rPr>
          <w:rFonts w:hint="eastAsia" w:ascii="宋体" w:hAnsi="宋体"/>
          <w:b/>
          <w:bCs/>
          <w:color w:val="000000"/>
          <w:sz w:val="28"/>
          <w:szCs w:val="28"/>
        </w:rPr>
        <w:t>Compressor circulation lubrication system</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circulating lubrication system provides pressurized lubricating oil through an oil pump fixed on the chassis, which is driven by a motor. There is an oil pan at the bottom of the crankcase. In this lubrication system, the oil passes through the coarse oil filter installed at the bottom of the crankcase, enters the oil pump for pressurization, and then passes through the oil cooler to the fine oil filter component. Part of the oil returns to the oil pump inlet through the overflow valve. After passing through the fine oil filter component, the lubricating oil is divided into two paths: one part passes through the small hole on the crankshaft to the big end bearing of the connecting rod, and then enters the oil hole on the connecting rod body to the small end bushing and the crosshead guide rail, so that the lubricating oil can reach each lubrication point; the other part goes to two sets of packing cylinders for packing cooling.</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rolling bearings of the crankshaft are lubricated by splash oil.</w:t>
      </w:r>
    </w:p>
    <w:p>
      <w:pPr>
        <w:numPr>
          <w:ilvl w:val="0"/>
          <w:numId w:val="4"/>
        </w:numPr>
        <w:rPr>
          <w:rFonts w:hint="eastAsia" w:ascii="宋体" w:hAnsi="宋体"/>
          <w:color w:val="000000"/>
          <w:sz w:val="28"/>
          <w:szCs w:val="28"/>
        </w:rPr>
      </w:pPr>
      <w:r>
        <w:rPr>
          <w:sz w:val="21"/>
        </w:rPr>
        <mc:AlternateContent>
          <mc:Choice Requires="wps">
            <w:drawing>
              <wp:anchor distT="0" distB="0" distL="114300" distR="114300" simplePos="0" relativeHeight="251685888" behindDoc="0" locked="0" layoutInCell="1" allowOverlap="1">
                <wp:simplePos x="0" y="0"/>
                <wp:positionH relativeFrom="column">
                  <wp:posOffset>4097020</wp:posOffset>
                </wp:positionH>
                <wp:positionV relativeFrom="paragraph">
                  <wp:posOffset>291465</wp:posOffset>
                </wp:positionV>
                <wp:extent cx="1325880" cy="534670"/>
                <wp:effectExtent l="0" t="0" r="0" b="0"/>
                <wp:wrapNone/>
                <wp:docPr id="700" name="文本框 700"/>
                <wp:cNvGraphicFramePr/>
                <a:graphic xmlns:a="http://schemas.openxmlformats.org/drawingml/2006/main">
                  <a:graphicData uri="http://schemas.microsoft.com/office/word/2010/wordprocessingShape">
                    <wps:wsp>
                      <wps:cNvSpPr txBox="1"/>
                      <wps:spPr>
                        <a:xfrm>
                          <a:off x="0" y="0"/>
                          <a:ext cx="132588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8"/>
                                <w:szCs w:val="18"/>
                                <w:lang w:val="en-US" w:eastAsia="zh-CN"/>
                              </w:rPr>
                            </w:pPr>
                            <w:r>
                              <w:rPr>
                                <w:rFonts w:hint="eastAsia"/>
                                <w:sz w:val="18"/>
                                <w:szCs w:val="18"/>
                                <w:lang w:val="en-US" w:eastAsia="zh-CN"/>
                              </w:rPr>
                              <w:t>Two-shaft extension explosion-proof  motor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2.6pt;margin-top:22.95pt;height:42.1pt;width:104.4pt;z-index:251685888;mso-width-relative:page;mso-height-relative:page;" filled="f" stroked="f" coordsize="21600,21600" o:gfxdata="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w6zytoAAAAKAQAADwAAAAAAAAABACAAAAAiAAAA&#10;ZHJzL2Rvd25yZXYueG1sUEsBAhQAFAAAAAgAh07iQAYWiY0+AgAAagQAAA4AAAAAAAAAAQAgAAAA&#10;KQEAAGRycy9lMm9Eb2MueG1sUEsFBgAAAAAGAAYAWQEAANkFAAAAAA==&#10;">
                <v:fill on="f" focussize="0,0"/>
                <v:stroke on="f" weight="0.5pt"/>
                <v:imagedata o:title=""/>
                <o:lock v:ext="edit" aspectratio="f"/>
                <v:textbox>
                  <w:txbxContent>
                    <w:p>
                      <w:pPr>
                        <w:rPr>
                          <w:rFonts w:hint="eastAsia"/>
                          <w:sz w:val="18"/>
                          <w:szCs w:val="18"/>
                          <w:lang w:val="en-US" w:eastAsia="zh-CN"/>
                        </w:rPr>
                      </w:pPr>
                      <w:r>
                        <w:rPr>
                          <w:rFonts w:hint="eastAsia"/>
                          <w:sz w:val="18"/>
                          <w:szCs w:val="18"/>
                          <w:lang w:val="en-US" w:eastAsia="zh-CN"/>
                        </w:rPr>
                        <w:t>Two-shaft extension explosion-proof  motor</w:t>
                      </w:r>
                    </w:p>
                  </w:txbxContent>
                </v:textbox>
              </v:shape>
            </w:pict>
          </mc:Fallback>
        </mc:AlternateContent>
      </w:r>
      <w:r>
        <w:rPr>
          <w:rFonts w:hint="eastAsia" w:ascii="宋体" w:hAnsi="宋体"/>
          <w:b/>
          <w:bCs/>
          <w:color w:val="000000"/>
          <w:sz w:val="28"/>
          <w:szCs w:val="28"/>
        </w:rPr>
        <w:t>Cylinder and packing lubrication</w:t>
      </w:r>
    </w:p>
    <w:p>
      <w:pPr>
        <w:rPr>
          <w:rFonts w:hint="eastAsia"/>
          <w:color w:val="000000"/>
        </w:rPr>
      </w:pPr>
      <w:r>
        <w:rPr>
          <w:sz w:val="21"/>
        </w:rPr>
        <mc:AlternateContent>
          <mc:Choice Requires="wps">
            <w:drawing>
              <wp:anchor distT="0" distB="0" distL="114300" distR="114300" simplePos="0" relativeHeight="251691008" behindDoc="0" locked="0" layoutInCell="1" allowOverlap="1">
                <wp:simplePos x="0" y="0"/>
                <wp:positionH relativeFrom="column">
                  <wp:posOffset>3260725</wp:posOffset>
                </wp:positionH>
                <wp:positionV relativeFrom="paragraph">
                  <wp:posOffset>2510155</wp:posOffset>
                </wp:positionV>
                <wp:extent cx="1216025" cy="300355"/>
                <wp:effectExtent l="0" t="0" r="0" b="0"/>
                <wp:wrapNone/>
                <wp:docPr id="705" name="文本框 705"/>
                <wp:cNvGraphicFramePr/>
                <a:graphic xmlns:a="http://schemas.openxmlformats.org/drawingml/2006/main">
                  <a:graphicData uri="http://schemas.microsoft.com/office/word/2010/wordprocessingShape">
                    <wps:wsp>
                      <wps:cNvSpPr txBox="1"/>
                      <wps:spPr>
                        <a:xfrm>
                          <a:off x="0" y="0"/>
                          <a:ext cx="1216025"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Coupling shell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75pt;margin-top:197.65pt;height:23.65pt;width:95.75pt;z-index:251691008;mso-width-relative:page;mso-height-relative:page;" filled="f" stroked="f" coordsize="21600,21600" o:gfxdata="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D3al/dAAAACwEAAA8AAAAAAAAAAQAgAAAAIgAA&#10;AGRycy9kb3ducmV2LnhtbFBLAQIUABQAAAAIAIdO4kD3rE+0PAIAAGoEAAAOAAAAAAAAAAEAIAAA&#10;ACwBAABkcnMvZTJvRG9jLnhtbFBLBQYAAAAABgAGAFkBAADaBQ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Coupling shell</w:t>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2007870</wp:posOffset>
                </wp:positionH>
                <wp:positionV relativeFrom="paragraph">
                  <wp:posOffset>2517140</wp:posOffset>
                </wp:positionV>
                <wp:extent cx="1216025" cy="300355"/>
                <wp:effectExtent l="0" t="0" r="0" b="0"/>
                <wp:wrapNone/>
                <wp:docPr id="704" name="文本框 704"/>
                <wp:cNvGraphicFramePr/>
                <a:graphic xmlns:a="http://schemas.openxmlformats.org/drawingml/2006/main">
                  <a:graphicData uri="http://schemas.microsoft.com/office/word/2010/wordprocessingShape">
                    <wps:wsp>
                      <wps:cNvSpPr txBox="1"/>
                      <wps:spPr>
                        <a:xfrm>
                          <a:off x="0" y="0"/>
                          <a:ext cx="1216025"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Oil level gauge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1pt;margin-top:198.2pt;height:23.65pt;width:95.75pt;z-index:251689984;mso-width-relative:page;mso-height-relative:page;" filled="f" stroked="f" coordsize="21600,21600" o:gfxdata="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fvy9t3QAAAAsBAAAPAAAAAAAAAAEAIAAAACIA&#10;AABkcnMvZG93bnJldi54bWxQSwECFAAUAAAACACHTuJAZUtwJz0CAABqBAAADgAAAAAAAAABACAA&#10;AAAsAQAAZHJzL2Uyb0RvYy54bWxQSwUGAAAAAAYABgBZAQAA2wU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Oil level gauge</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476885</wp:posOffset>
                </wp:positionH>
                <wp:positionV relativeFrom="paragraph">
                  <wp:posOffset>2480310</wp:posOffset>
                </wp:positionV>
                <wp:extent cx="1216025" cy="300355"/>
                <wp:effectExtent l="0" t="0" r="0" b="0"/>
                <wp:wrapNone/>
                <wp:docPr id="703" name="文本框 703"/>
                <wp:cNvGraphicFramePr/>
                <a:graphic xmlns:a="http://schemas.openxmlformats.org/drawingml/2006/main">
                  <a:graphicData uri="http://schemas.microsoft.com/office/word/2010/wordprocessingShape">
                    <wps:wsp>
                      <wps:cNvSpPr txBox="1"/>
                      <wps:spPr>
                        <a:xfrm>
                          <a:off x="0" y="0"/>
                          <a:ext cx="1216025"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Handle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5pt;margin-top:195.3pt;height:23.65pt;width:95.75pt;z-index:251688960;mso-width-relative:page;mso-height-relative:page;" filled="f" stroked="f" coordsize="21600,21600" o:gfxdata="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A84ITcAAAACgEAAA8AAAAAAAAAAQAgAAAAIgAA&#10;AGRycy9kb3ducmV2LnhtbFBLAQIUABQAAAAIAIdO4kAZ8S1oPQIAAGo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Handle</w:t>
                      </w: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-248285</wp:posOffset>
                </wp:positionH>
                <wp:positionV relativeFrom="paragraph">
                  <wp:posOffset>1191260</wp:posOffset>
                </wp:positionV>
                <wp:extent cx="1216025" cy="300355"/>
                <wp:effectExtent l="0" t="0" r="0" b="0"/>
                <wp:wrapNone/>
                <wp:docPr id="702" name="文本框 702"/>
                <wp:cNvGraphicFramePr/>
                <a:graphic xmlns:a="http://schemas.openxmlformats.org/drawingml/2006/main">
                  <a:graphicData uri="http://schemas.microsoft.com/office/word/2010/wordprocessingShape">
                    <wps:wsp>
                      <wps:cNvSpPr txBox="1"/>
                      <wps:spPr>
                        <a:xfrm>
                          <a:off x="0" y="0"/>
                          <a:ext cx="1216025"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Oiler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pt;margin-top:93.8pt;height:23.65pt;width:95.75pt;z-index:251687936;mso-width-relative:page;mso-height-relative:page;" filled="f" stroked="f" coordsize="21600,21600" o:gfxdata="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EUxDDcAAAACwEAAA8AAAAAAAAAAQAgAAAAIgAA&#10;AGRycy9kb3ducmV2LnhtbFBLAQIUABQAAAAIAIdO4kCLFhL7PQIAAGoEAAAOAAAAAAAAAAEAIAAA&#10;ACsBAABkcnMvZTJvRG9jLnhtbFBLBQYAAAAABgAGAFkBAADaBQ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Oiler</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4288155</wp:posOffset>
                </wp:positionH>
                <wp:positionV relativeFrom="paragraph">
                  <wp:posOffset>897890</wp:posOffset>
                </wp:positionV>
                <wp:extent cx="1216025" cy="300355"/>
                <wp:effectExtent l="0" t="0" r="0" b="0"/>
                <wp:wrapNone/>
                <wp:docPr id="701" name="文本框 701"/>
                <wp:cNvGraphicFramePr/>
                <a:graphic xmlns:a="http://schemas.openxmlformats.org/drawingml/2006/main">
                  <a:graphicData uri="http://schemas.microsoft.com/office/word/2010/wordprocessingShape">
                    <wps:wsp>
                      <wps:cNvSpPr txBox="1"/>
                      <wps:spPr>
                        <a:xfrm>
                          <a:off x="0" y="0"/>
                          <a:ext cx="1216025"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Lube pump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65pt;margin-top:70.7pt;height:23.65pt;width:95.75pt;z-index:251686912;mso-width-relative:page;mso-height-relative:page;" filled="f" stroked="f" coordsize="21600,21600" o:gfxdata="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hZEx2wAAAAsBAAAPAAAAAAAAAAEAIAAAACIAAABk&#10;cnMvZG93bnJldi54bWxQSwECFAAUAAAACACHTuJAfDgjlTwCAABqBAAADgAAAAAAAAABACAAAAAq&#10;AQAAZHJzL2Uyb0RvYy54bWxQSwUGAAAAAAYABgBZAQAA2AU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Lube pump</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1971675</wp:posOffset>
                </wp:positionH>
                <wp:positionV relativeFrom="paragraph">
                  <wp:posOffset>114300</wp:posOffset>
                </wp:positionV>
                <wp:extent cx="1216025" cy="300355"/>
                <wp:effectExtent l="0" t="0" r="0" b="0"/>
                <wp:wrapNone/>
                <wp:docPr id="699" name="文本框 699"/>
                <wp:cNvGraphicFramePr/>
                <a:graphic xmlns:a="http://schemas.openxmlformats.org/drawingml/2006/main">
                  <a:graphicData uri="http://schemas.microsoft.com/office/word/2010/wordprocessingShape">
                    <wps:wsp>
                      <wps:cNvSpPr txBox="1"/>
                      <wps:spPr>
                        <a:xfrm>
                          <a:off x="0" y="0"/>
                          <a:ext cx="1216025"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Coupling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25pt;margin-top:9pt;height:23.65pt;width:95.75pt;z-index:251684864;mso-width-relative:page;mso-height-relative:page;" filled="f" stroked="f" coordsize="21600,21600" o:gfxdata="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ovjX9kAAAAJAQAADwAAAAAAAAABACAAAAAiAAAAZHJz&#10;L2Rvd25yZXYueG1sUEsBAhQAFAAAAAgAh07iQOG850A8AgAAagQAAA4AAAAAAAAAAQAgAAAAKAEA&#10;AGRycy9lMm9Eb2MueG1sUEsFBgAAAAAGAAYAWQEAANYFA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Coupling</w:t>
                      </w:r>
                    </w:p>
                  </w:txbxContent>
                </v:textbox>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1193800</wp:posOffset>
                </wp:positionH>
                <wp:positionV relativeFrom="paragraph">
                  <wp:posOffset>99695</wp:posOffset>
                </wp:positionV>
                <wp:extent cx="1216025" cy="300355"/>
                <wp:effectExtent l="0" t="0" r="0" b="0"/>
                <wp:wrapNone/>
                <wp:docPr id="698" name="文本框 698"/>
                <wp:cNvGraphicFramePr/>
                <a:graphic xmlns:a="http://schemas.openxmlformats.org/drawingml/2006/main">
                  <a:graphicData uri="http://schemas.microsoft.com/office/word/2010/wordprocessingShape">
                    <wps:wsp>
                      <wps:cNvSpPr txBox="1"/>
                      <wps:spPr>
                        <a:xfrm>
                          <a:off x="0" y="0"/>
                          <a:ext cx="1216025"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18"/>
                                <w:szCs w:val="18"/>
                                <w:lang w:val="en-US" w:eastAsia="zh-CN"/>
                              </w:rPr>
                            </w:pPr>
                            <w:r>
                              <w:rPr>
                                <w:rFonts w:hint="eastAsia"/>
                                <w:sz w:val="18"/>
                                <w:szCs w:val="18"/>
                                <w:lang w:val="en-US" w:eastAsia="zh-CN"/>
                              </w:rPr>
                              <w:t>Reducer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7.85pt;height:23.65pt;width:95.75pt;z-index:251683840;mso-width-relative:page;mso-height-relative:page;" filled="f" stroked="f" coordsize="21600,21600" o:gfxdata="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FWQBbaAAAACQEAAA8AAAAAAAAAAQAgAAAAIgAAAGRy&#10;cy9kb3ducmV2LnhtbFBLAQIUABQAAAAIAIdO4kBzW9jTPAIAAGoEAAAOAAAAAAAAAAEAIAAAACkB&#10;AABkcnMvZTJvRG9jLnhtbFBLBQYAAAAABgAGAFkBAADXBQAAAAA=&#10;">
                <v:fill on="f" focussize="0,0"/>
                <v:stroke on="f" weight="0.5pt"/>
                <v:imagedata o:title=""/>
                <o:lock v:ext="edit" aspectratio="f"/>
                <v:textbox>
                  <w:txbxContent>
                    <w:p>
                      <w:pPr>
                        <w:jc w:val="center"/>
                        <w:rPr>
                          <w:rFonts w:hint="default" w:eastAsia="宋体"/>
                          <w:sz w:val="18"/>
                          <w:szCs w:val="18"/>
                          <w:lang w:val="en-US" w:eastAsia="zh-CN"/>
                        </w:rPr>
                      </w:pPr>
                      <w:r>
                        <w:rPr>
                          <w:rFonts w:hint="eastAsia"/>
                          <w:sz w:val="18"/>
                          <w:szCs w:val="18"/>
                          <w:lang w:val="en-US" w:eastAsia="zh-CN"/>
                        </w:rPr>
                        <w:t>Reducer</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-117475</wp:posOffset>
                </wp:positionH>
                <wp:positionV relativeFrom="paragraph">
                  <wp:posOffset>209550</wp:posOffset>
                </wp:positionV>
                <wp:extent cx="1216025" cy="300355"/>
                <wp:effectExtent l="0" t="0" r="0" b="0"/>
                <wp:wrapNone/>
                <wp:docPr id="697" name="文本框 697"/>
                <wp:cNvGraphicFramePr/>
                <a:graphic xmlns:a="http://schemas.openxmlformats.org/drawingml/2006/main">
                  <a:graphicData uri="http://schemas.microsoft.com/office/word/2010/wordprocessingShape">
                    <wps:wsp>
                      <wps:cNvSpPr txBox="1"/>
                      <wps:spPr>
                        <a:xfrm>
                          <a:off x="1109345" y="6821805"/>
                          <a:ext cx="1216025" cy="300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18"/>
                                <w:szCs w:val="18"/>
                              </w:rPr>
                            </w:pPr>
                            <w:r>
                              <w:rPr>
                                <w:rFonts w:hint="eastAsia"/>
                                <w:sz w:val="18"/>
                                <w:szCs w:val="18"/>
                              </w:rPr>
                              <w:t>Plunger pump head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5pt;margin-top:16.5pt;height:23.65pt;width:95.75pt;z-index:251682816;mso-width-relative:page;mso-height-relative:page;" filled="f" stroked="f" coordsize="21600,21600" o:gfxdata="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dLfj9oAAAAJAQAADwAAAAAA&#10;AAABACAAAAAiAAAAZHJzL2Rvd25yZXYueG1sUEsBAhQAFAAAAAgAh07iQCUyYtxKAgAAdgQAAA4A&#10;AAAAAAAAAQAgAAAAKQEAAGRycy9lMm9Eb2MueG1sUEsFBgAAAAAGAAYAWQEAAOUFAAAAAA==&#10;">
                <v:fill on="f" focussize="0,0"/>
                <v:stroke on="f" weight="0.5pt"/>
                <v:imagedata o:title=""/>
                <o:lock v:ext="edit" aspectratio="f"/>
                <v:textbox>
                  <w:txbxContent>
                    <w:p>
                      <w:pPr>
                        <w:rPr>
                          <w:sz w:val="18"/>
                          <w:szCs w:val="18"/>
                        </w:rPr>
                      </w:pPr>
                      <w:r>
                        <w:rPr>
                          <w:rFonts w:hint="eastAsia"/>
                          <w:sz w:val="18"/>
                          <w:szCs w:val="18"/>
                        </w:rPr>
                        <w:t>Plunger pump head</w:t>
                      </w:r>
                    </w:p>
                  </w:txbxContent>
                </v:textbox>
              </v:shape>
            </w:pict>
          </mc:Fallback>
        </mc:AlternateContent>
      </w:r>
      <w:r>
        <w:rPr>
          <w:rFonts w:hint="eastAsia"/>
          <w:color w:val="000000"/>
        </w:rPr>
        <w:drawing>
          <wp:inline distT="0" distB="0" distL="114300" distR="114300">
            <wp:extent cx="5939155" cy="2737485"/>
            <wp:effectExtent l="0" t="0" r="4445" b="5715"/>
            <wp:docPr id="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4"/>
                    <pic:cNvPicPr>
                      <a:picLocks noChangeAspect="1"/>
                    </pic:cNvPicPr>
                  </pic:nvPicPr>
                  <pic:blipFill>
                    <a:blip r:embed="rId25">
                      <a:grayscl/>
                      <a:lum contrast="48000"/>
                    </a:blip>
                    <a:stretch>
                      <a:fillRect/>
                    </a:stretch>
                  </pic:blipFill>
                  <pic:spPr>
                    <a:xfrm>
                      <a:off x="0" y="0"/>
                      <a:ext cx="5939155" cy="2737485"/>
                    </a:xfrm>
                    <a:prstGeom prst="rect">
                      <a:avLst/>
                    </a:prstGeom>
                    <a:noFill/>
                    <a:ln>
                      <a:noFill/>
                    </a:ln>
                  </pic:spPr>
                </pic:pic>
              </a:graphicData>
            </a:graphic>
          </wp:inline>
        </w:drawing>
      </w:r>
    </w:p>
    <w:p>
      <w:pPr>
        <w:jc w:val="center"/>
        <w:rPr>
          <w:rFonts w:hint="default" w:eastAsia="宋体"/>
          <w:b/>
          <w:bCs/>
          <w:color w:val="000000"/>
          <w:sz w:val="28"/>
          <w:szCs w:val="28"/>
          <w:lang w:val="en-US" w:eastAsia="zh-CN"/>
        </w:rPr>
      </w:pPr>
      <w:r>
        <w:rPr>
          <w:rFonts w:hint="eastAsia"/>
          <w:b/>
          <w:bCs/>
          <w:color w:val="000000"/>
          <w:sz w:val="28"/>
          <w:szCs w:val="28"/>
        </w:rPr>
        <w:t>Figure 6-3 Oiler</w:t>
      </w:r>
      <w:r>
        <w:rPr>
          <w:rFonts w:hint="eastAsia"/>
          <w:b/>
          <w:bCs/>
          <w:color w:val="000000"/>
          <w:sz w:val="28"/>
          <w:szCs w:val="28"/>
          <w:lang w:val="en-US" w:eastAsia="zh-CN"/>
        </w:rPr>
        <w:t xml:space="preserve"> (Oil injector)</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lubrication of the compressor cylinder and packing is driven by the oiler at the rear shaft of the explosion-proof motor, which lubricates the first and second cylinders and the second row of packing. The oiler (as shown in Figure 6-3) consists of a plunger pump, an oil tank, a base, an oil pan, a reducer and an explosion-proof motor. The plunger pump is the main component of the oiler, which is fixed to the top surface of the oil tank by screws and driven by the explosion-proof motor to lubricate the compressor cylinder and packing with pressure oil. The maximum oil injection pressure reaches 32MPa, which greatly improves the reliability of the compressor operation and extends the service life of the piston ring and packing. For specific instructions, please refer to the factory documents of the supporting manufacturer.</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diaphragm check valve (as shown in Figure 6-4) is manufactured by our company with Austrian technology. It is used in pressure lubrication systems to prevent oil from flowing in reverse and to keep a certain back pressure in the oil return line . There is an inspection hole at the inlet of this valve, which can be used to check whether there is oil in the oil pipe or whether there is gas backflow.</w:t>
      </w:r>
    </w:p>
    <w:p>
      <w:pPr>
        <w:rPr>
          <w:rFonts w:hint="eastAsia" w:ascii="宋体" w:hAnsi="宋体"/>
          <w:color w:val="000000"/>
          <w:sz w:val="28"/>
          <w:szCs w:val="28"/>
        </w:rPr>
      </w:pPr>
      <w:r>
        <w:rPr>
          <w:rFonts w:ascii="宋体" w:hAnsi="宋体"/>
          <w:color w:val="000000"/>
          <w:sz w:val="28"/>
          <w:szCs w:val="28"/>
        </w:rPr>
        <w:drawing>
          <wp:anchor distT="0" distB="0" distL="114300" distR="114300" simplePos="0" relativeHeight="251670528" behindDoc="0" locked="0" layoutInCell="1" allowOverlap="1">
            <wp:simplePos x="0" y="0"/>
            <wp:positionH relativeFrom="column">
              <wp:posOffset>1933575</wp:posOffset>
            </wp:positionH>
            <wp:positionV relativeFrom="paragraph">
              <wp:posOffset>83185</wp:posOffset>
            </wp:positionV>
            <wp:extent cx="1765300" cy="1524000"/>
            <wp:effectExtent l="0" t="0" r="6350" b="0"/>
            <wp:wrapSquare wrapText="bothSides"/>
            <wp:docPr id="11" name="Picture 690" descr="20034291446532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90" descr="200342914465325321"/>
                    <pic:cNvPicPr>
                      <a:picLocks noChangeAspect="1"/>
                    </pic:cNvPicPr>
                  </pic:nvPicPr>
                  <pic:blipFill>
                    <a:blip r:embed="rId26">
                      <a:grayscl/>
                      <a:lum bright="41998" contrast="-36000"/>
                    </a:blip>
                    <a:stretch>
                      <a:fillRect/>
                    </a:stretch>
                  </pic:blipFill>
                  <pic:spPr>
                    <a:xfrm>
                      <a:off x="0" y="0"/>
                      <a:ext cx="1765300" cy="1524000"/>
                    </a:xfrm>
                    <a:prstGeom prst="rect">
                      <a:avLst/>
                    </a:prstGeom>
                    <a:noFill/>
                    <a:ln>
                      <a:noFill/>
                    </a:ln>
                  </pic:spPr>
                </pic:pic>
              </a:graphicData>
            </a:graphic>
          </wp:anchor>
        </w:drawing>
      </w: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b/>
          <w:bCs/>
          <w:color w:val="000000"/>
          <w:sz w:val="28"/>
          <w:szCs w:val="28"/>
        </w:rPr>
      </w:pPr>
    </w:p>
    <w:p>
      <w:pPr>
        <w:rPr>
          <w:rFonts w:hint="eastAsia" w:ascii="宋体" w:hAnsi="宋体"/>
          <w:b/>
          <w:bCs/>
          <w:color w:val="000000"/>
          <w:sz w:val="28"/>
          <w:szCs w:val="28"/>
        </w:rPr>
      </w:pPr>
      <w:r>
        <w:rPr>
          <w:rFonts w:ascii="宋体" w:hAnsi="宋体"/>
          <w:b/>
          <w:bCs/>
          <w:color w:val="000000"/>
          <w:sz w:val="28"/>
          <w:szCs w:val="28"/>
        </w:rPr>
        <mc:AlternateContent>
          <mc:Choice Requires="wps">
            <w:drawing>
              <wp:anchor distT="0" distB="0" distL="114300" distR="114300" simplePos="0" relativeHeight="251671552" behindDoc="0" locked="0" layoutInCell="1" allowOverlap="1">
                <wp:simplePos x="0" y="0"/>
                <wp:positionH relativeFrom="column">
                  <wp:posOffset>1595755</wp:posOffset>
                </wp:positionH>
                <wp:positionV relativeFrom="paragraph">
                  <wp:posOffset>1905</wp:posOffset>
                </wp:positionV>
                <wp:extent cx="2989580" cy="485775"/>
                <wp:effectExtent l="0" t="0" r="1270" b="9525"/>
                <wp:wrapNone/>
                <wp:docPr id="12" name="Text Box 691"/>
                <wp:cNvGraphicFramePr/>
                <a:graphic xmlns:a="http://schemas.openxmlformats.org/drawingml/2006/main">
                  <a:graphicData uri="http://schemas.microsoft.com/office/word/2010/wordprocessingShape">
                    <wps:wsp>
                      <wps:cNvSpPr txBox="1"/>
                      <wps:spPr>
                        <a:xfrm>
                          <a:off x="0" y="0"/>
                          <a:ext cx="2989580" cy="485775"/>
                        </a:xfrm>
                        <a:prstGeom prst="rect">
                          <a:avLst/>
                        </a:prstGeom>
                        <a:solidFill>
                          <a:srgbClr val="FFFFFF"/>
                        </a:solidFill>
                        <a:ln>
                          <a:noFill/>
                        </a:ln>
                      </wps:spPr>
                      <wps:txbx>
                        <w:txbxContent>
                          <w:p>
                            <w:pPr>
                              <w:rPr>
                                <w:rFonts w:hint="default" w:ascii="Times New Roman" w:hAnsi="Times New Roman" w:cs="Times New Roman"/>
                                <w:sz w:val="28"/>
                                <w:szCs w:val="28"/>
                              </w:rPr>
                            </w:pPr>
                            <w:r>
                              <w:rPr>
                                <w:rFonts w:hint="default" w:ascii="Times New Roman" w:hAnsi="Times New Roman" w:eastAsia="Segoe UI" w:cs="Times New Roman"/>
                                <w:i w:val="0"/>
                                <w:iCs w:val="0"/>
                                <w:caps w:val="0"/>
                                <w:color w:val="2A2B2E"/>
                                <w:spacing w:val="0"/>
                                <w:sz w:val="28"/>
                                <w:szCs w:val="28"/>
                                <w:shd w:val="clear" w:fill="FFFFFF"/>
                              </w:rPr>
                              <w:t>Figure 6-4 Diaphragm check valve</w:t>
                            </w:r>
                          </w:p>
                        </w:txbxContent>
                      </wps:txbx>
                      <wps:bodyPr wrap="square" upright="1"/>
                    </wps:wsp>
                  </a:graphicData>
                </a:graphic>
              </wp:anchor>
            </w:drawing>
          </mc:Choice>
          <mc:Fallback>
            <w:pict>
              <v:shape id="Text Box 691" o:spid="_x0000_s1026" o:spt="202" type="#_x0000_t202" style="position:absolute;left:0pt;margin-left:125.65pt;margin-top:0.15pt;height:38.25pt;width:235.4pt;z-index:251671552;mso-width-relative:page;mso-height-relative:page;" fillcolor="#FFFFFF" filled="t" stroked="f" coordsize="21600,21600" o:gfxdata="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WM6/VAAAABwEAAA8AAAAAAAAAAQAgAAAAIgAAAGRycy9kb3ducmV2LnhtbFBLAQIU&#10;ABQAAAAIAIdO4kAz+7UxvQEAAIcDAAAOAAAAAAAAAAEAIAAAACQBAABkcnMvZTJvRG9jLnhtbFBL&#10;BQYAAAAABgAGAFkBAABTBQAAAAA=&#10;">
                <v:fill on="t" focussize="0,0"/>
                <v:stroke on="f"/>
                <v:imagedata o:title=""/>
                <o:lock v:ext="edit" aspectratio="f"/>
                <v:textbox>
                  <w:txbxContent>
                    <w:p>
                      <w:pPr>
                        <w:rPr>
                          <w:rFonts w:hint="default" w:ascii="Times New Roman" w:hAnsi="Times New Roman" w:cs="Times New Roman"/>
                          <w:sz w:val="28"/>
                          <w:szCs w:val="28"/>
                        </w:rPr>
                      </w:pPr>
                      <w:r>
                        <w:rPr>
                          <w:rFonts w:hint="default" w:ascii="Times New Roman" w:hAnsi="Times New Roman" w:eastAsia="Segoe UI" w:cs="Times New Roman"/>
                          <w:i w:val="0"/>
                          <w:iCs w:val="0"/>
                          <w:caps w:val="0"/>
                          <w:color w:val="2A2B2E"/>
                          <w:spacing w:val="0"/>
                          <w:sz w:val="28"/>
                          <w:szCs w:val="28"/>
                          <w:shd w:val="clear" w:fill="FFFFFF"/>
                        </w:rPr>
                        <w:t>Figure 6-4 Diaphragm check valve</w:t>
                      </w:r>
                    </w:p>
                  </w:txbxContent>
                </v:textbox>
              </v:shape>
            </w:pict>
          </mc:Fallback>
        </mc:AlternateContent>
      </w:r>
    </w:p>
    <w:p>
      <w:pPr>
        <w:numPr>
          <w:ilvl w:val="0"/>
          <w:numId w:val="4"/>
        </w:numPr>
        <w:rPr>
          <w:rFonts w:hint="eastAsia" w:ascii="宋体" w:hAnsi="宋体"/>
          <w:color w:val="000000"/>
          <w:sz w:val="28"/>
          <w:szCs w:val="28"/>
        </w:rPr>
      </w:pPr>
      <w:r>
        <w:rPr>
          <w:rFonts w:hint="eastAsia" w:ascii="宋体" w:hAnsi="宋体"/>
          <w:b/>
          <w:bCs/>
          <w:color w:val="000000"/>
          <w:sz w:val="28"/>
          <w:szCs w:val="28"/>
          <w:lang w:val="en-US" w:eastAsia="zh-CN"/>
        </w:rPr>
        <w:t>L</w:t>
      </w:r>
      <w:r>
        <w:rPr>
          <w:rFonts w:hint="eastAsia" w:ascii="宋体" w:hAnsi="宋体"/>
          <w:b/>
          <w:bCs/>
          <w:color w:val="000000"/>
          <w:sz w:val="28"/>
          <w:szCs w:val="28"/>
        </w:rPr>
        <w:t xml:space="preserve">ubricating oil </w:t>
      </w:r>
      <w:r>
        <w:rPr>
          <w:rFonts w:hint="eastAsia" w:ascii="宋体" w:hAnsi="宋体"/>
          <w:color w:val="000000"/>
          <w:sz w:val="28"/>
          <w:szCs w:val="28"/>
        </w:rPr>
        <w:t>.</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amount of oil in the compressor crankcase is about 25L, and the amount of oil should be between the two scales of the oil dipstick. It must be checked with an oil dipstick before each start. It should not be too much or too little. It can also be appropriate to make sure that the lubricating oil level does not exceed the rotation space of the crankshaft balance iron. The recommended lubricating oil is 4513-N100 synthetic compressor oil produced by Chongqing Yiping Advanced Lubricating Oil Company. This lubricating oil has excellent chemical stability at high temperatures, is not easy to form carbon deposits and colloids, has no reaction to sealing materials and compressed gases, is water-soluble, has low solubility in hydrocarbon gases, can prevent dilution by compressed gases during operation, maintain appropriate operating viscosity, extend service time and equipment life, and this type of lubricating oil is biodegradable and does not require recycling, which is beneficial to environmental protection.</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oil of a new unit should be changed every 200 hours of use. After 200 hours of operation, the oil of a unit can be changed every 3000 hours. You can also take samples and analyze them regularly to determine the oil change cycle, or seek advice from lubricant manufacturers. Chongqing Yiping Lubricant Technical Service Hotline: (023) 68799368.</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substitute oil must meet the working condition requirements of the high-pressure reciprocating natural gas compressor, and the oil temperature must be able to meet normal operation at 80°C, and the oil flowability must be good at a low temperature of -20°C; the main performance indicators of the 4513-N100 synthetic compressor oil selected for this machine are as follows:</w:t>
      </w:r>
    </w:p>
    <w:p>
      <w:pPr>
        <w:ind w:firstLine="560" w:firstLineChars="200"/>
        <w:rPr>
          <w:rFonts w:hint="eastAsia" w:ascii="宋体" w:hAnsi="宋体"/>
          <w:color w:val="000000"/>
          <w:sz w:val="28"/>
          <w:szCs w:val="28"/>
        </w:rPr>
      </w:pP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800"/>
        <w:gridCol w:w="1440"/>
        <w:gridCol w:w="144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20" w:type="dxa"/>
            <w:vMerge w:val="restart"/>
            <w:noWrap w:val="0"/>
            <w:vAlign w:val="center"/>
          </w:tcPr>
          <w:p>
            <w:pPr>
              <w:spacing w:line="40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Item</w:t>
            </w:r>
          </w:p>
        </w:tc>
        <w:tc>
          <w:tcPr>
            <w:tcW w:w="5940" w:type="dxa"/>
            <w:gridSpan w:val="4"/>
            <w:noWrap w:val="0"/>
            <w:vAlign w:val="top"/>
          </w:tcPr>
          <w:p>
            <w:pPr>
              <w:spacing w:line="400" w:lineRule="exact"/>
              <w:jc w:val="center"/>
              <w:rPr>
                <w:rFonts w:hint="eastAsia" w:ascii="宋体" w:hAnsi="宋体"/>
                <w:color w:val="000000"/>
                <w:sz w:val="24"/>
              </w:rPr>
            </w:pPr>
            <w:r>
              <w:rPr>
                <w:rFonts w:hint="eastAsia" w:ascii="宋体" w:hAnsi="宋体"/>
                <w:color w:val="000000"/>
                <w:sz w:val="24"/>
              </w:rPr>
              <w:t>Quality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420" w:type="dxa"/>
            <w:vMerge w:val="continue"/>
            <w:noWrap w:val="0"/>
            <w:vAlign w:val="top"/>
          </w:tcPr>
          <w:p>
            <w:pPr>
              <w:spacing w:line="400" w:lineRule="exact"/>
              <w:jc w:val="left"/>
              <w:rPr>
                <w:rFonts w:hint="eastAsia" w:ascii="宋体" w:hAnsi="宋体"/>
                <w:color w:val="000000"/>
                <w:sz w:val="24"/>
              </w:rPr>
            </w:pPr>
          </w:p>
        </w:tc>
        <w:tc>
          <w:tcPr>
            <w:tcW w:w="180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No. 68</w:t>
            </w:r>
          </w:p>
        </w:tc>
        <w:tc>
          <w:tcPr>
            <w:tcW w:w="144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No. 100</w:t>
            </w:r>
          </w:p>
        </w:tc>
        <w:tc>
          <w:tcPr>
            <w:tcW w:w="144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No. 150</w:t>
            </w:r>
          </w:p>
        </w:tc>
        <w:tc>
          <w:tcPr>
            <w:tcW w:w="126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No. 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0" w:type="dxa"/>
            <w:noWrap w:val="0"/>
            <w:vAlign w:val="top"/>
          </w:tcPr>
          <w:p>
            <w:pPr>
              <w:spacing w:line="400" w:lineRule="exact"/>
              <w:ind w:left="1080" w:hanging="1080" w:hangingChars="450"/>
              <w:jc w:val="left"/>
              <w:rPr>
                <w:rFonts w:hint="eastAsia" w:ascii="宋体" w:hAnsi="宋体"/>
                <w:color w:val="000000"/>
                <w:sz w:val="24"/>
              </w:rPr>
            </w:pPr>
            <w:r>
              <w:rPr>
                <w:rFonts w:hint="eastAsia" w:ascii="宋体" w:hAnsi="宋体"/>
                <w:color w:val="000000"/>
                <w:sz w:val="24"/>
              </w:rPr>
              <w:t>Density (20℃), g/</w:t>
            </w:r>
            <w:r>
              <w:rPr>
                <w:rFonts w:hint="eastAsia" w:ascii="宋体" w:hAnsi="宋体"/>
                <w:color w:val="000000"/>
                <w:sz w:val="24"/>
                <w:lang w:val="en-US" w:eastAsia="zh-CN"/>
              </w:rPr>
              <w:t>cm</w:t>
            </w:r>
            <w:bookmarkStart w:id="32" w:name="OLE_LINK9"/>
            <w:r>
              <w:rPr>
                <w:rFonts w:hint="eastAsia" w:ascii="宋体" w:hAnsi="宋体"/>
                <w:color w:val="000000"/>
                <w:sz w:val="24"/>
                <w:vertAlign w:val="superscript"/>
              </w:rPr>
              <w:t>3</w:t>
            </w:r>
            <w:bookmarkEnd w:id="32"/>
          </w:p>
        </w:tc>
        <w:tc>
          <w:tcPr>
            <w:tcW w:w="5940" w:type="dxa"/>
            <w:gridSpan w:val="4"/>
            <w:noWrap w:val="0"/>
            <w:vAlign w:val="top"/>
          </w:tcPr>
          <w:p>
            <w:pPr>
              <w:spacing w:line="400" w:lineRule="exact"/>
              <w:jc w:val="center"/>
              <w:rPr>
                <w:rFonts w:hint="eastAsia" w:ascii="宋体" w:hAnsi="宋体"/>
                <w:color w:val="000000"/>
                <w:sz w:val="24"/>
              </w:rPr>
            </w:pPr>
            <w:r>
              <w:rPr>
                <w:rFonts w:hint="eastAsia" w:ascii="宋体" w:hAnsi="宋体"/>
                <w:color w:val="000000"/>
                <w:sz w:val="24"/>
              </w:rPr>
              <w:t>1.00～1.10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0" w:type="dxa"/>
            <w:noWrap w:val="0"/>
            <w:vAlign w:val="top"/>
          </w:tcPr>
          <w:p>
            <w:pPr>
              <w:spacing w:line="400" w:lineRule="exact"/>
              <w:ind w:left="1080" w:hanging="1080" w:hangingChars="450"/>
              <w:jc w:val="left"/>
              <w:rPr>
                <w:rFonts w:hint="eastAsia" w:ascii="宋体" w:hAnsi="宋体"/>
                <w:color w:val="000000"/>
                <w:sz w:val="24"/>
              </w:rPr>
            </w:pPr>
            <w:r>
              <w:rPr>
                <w:rFonts w:hint="eastAsia" w:ascii="宋体" w:hAnsi="宋体"/>
                <w:color w:val="000000"/>
                <w:sz w:val="24"/>
              </w:rPr>
              <w:t>Kinematic viscosity, (40℃) mm</w:t>
            </w:r>
            <w:r>
              <w:rPr>
                <w:rFonts w:hint="eastAsia" w:ascii="宋体" w:hAnsi="宋体"/>
                <w:color w:val="000000"/>
                <w:sz w:val="24"/>
                <w:vertAlign w:val="superscript"/>
                <w:lang w:val="en-US" w:eastAsia="zh-CN"/>
              </w:rPr>
              <w:t>2</w:t>
            </w:r>
            <w:r>
              <w:rPr>
                <w:rFonts w:hint="eastAsia" w:ascii="宋体" w:hAnsi="宋体"/>
                <w:color w:val="000000"/>
                <w:sz w:val="24"/>
                <w:lang w:val="en-US" w:eastAsia="zh-CN"/>
              </w:rPr>
              <w:t>/</w:t>
            </w:r>
            <w:r>
              <w:rPr>
                <w:rFonts w:hint="eastAsia" w:ascii="宋体" w:hAnsi="宋体"/>
                <w:color w:val="000000"/>
                <w:sz w:val="24"/>
              </w:rPr>
              <w:t>S</w:t>
            </w:r>
          </w:p>
        </w:tc>
        <w:tc>
          <w:tcPr>
            <w:tcW w:w="180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61.2～74.8</w:t>
            </w:r>
          </w:p>
        </w:tc>
        <w:tc>
          <w:tcPr>
            <w:tcW w:w="144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90～110</w:t>
            </w:r>
          </w:p>
        </w:tc>
        <w:tc>
          <w:tcPr>
            <w:tcW w:w="144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135～165</w:t>
            </w:r>
          </w:p>
        </w:tc>
        <w:tc>
          <w:tcPr>
            <w:tcW w:w="126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198～242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0" w:type="dxa"/>
            <w:noWrap w:val="0"/>
            <w:vAlign w:val="top"/>
          </w:tcPr>
          <w:p>
            <w:pPr>
              <w:spacing w:line="400" w:lineRule="exact"/>
              <w:jc w:val="left"/>
              <w:rPr>
                <w:rFonts w:hint="eastAsia" w:ascii="宋体" w:hAnsi="宋体"/>
                <w:color w:val="000000"/>
                <w:sz w:val="24"/>
              </w:rPr>
            </w:pPr>
            <w:r>
              <w:rPr>
                <w:rFonts w:hint="eastAsia" w:ascii="宋体" w:hAnsi="宋体"/>
                <w:color w:val="000000"/>
                <w:sz w:val="24"/>
              </w:rPr>
              <w:t>Viscosity index not less than</w:t>
            </w:r>
          </w:p>
        </w:tc>
        <w:tc>
          <w:tcPr>
            <w:tcW w:w="180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180</w:t>
            </w:r>
          </w:p>
        </w:tc>
        <w:tc>
          <w:tcPr>
            <w:tcW w:w="144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190</w:t>
            </w:r>
          </w:p>
        </w:tc>
        <w:tc>
          <w:tcPr>
            <w:tcW w:w="144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200</w:t>
            </w:r>
          </w:p>
        </w:tc>
        <w:tc>
          <w:tcPr>
            <w:tcW w:w="1260" w:type="dxa"/>
            <w:noWrap w:val="0"/>
            <w:vAlign w:val="top"/>
          </w:tcPr>
          <w:p>
            <w:pPr>
              <w:spacing w:line="400" w:lineRule="exact"/>
              <w:jc w:val="center"/>
              <w:rPr>
                <w:rFonts w:hint="eastAsia" w:ascii="宋体" w:hAnsi="宋体"/>
                <w:color w:val="000000"/>
                <w:sz w:val="24"/>
              </w:rPr>
            </w:pPr>
            <w:r>
              <w:rPr>
                <w:rFonts w:hint="eastAsia" w:ascii="宋体" w:hAnsi="宋体"/>
                <w:color w:val="000000"/>
                <w:sz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0" w:type="dxa"/>
            <w:noWrap w:val="0"/>
            <w:vAlign w:val="top"/>
          </w:tcPr>
          <w:p>
            <w:pPr>
              <w:spacing w:line="400" w:lineRule="exact"/>
              <w:jc w:val="left"/>
              <w:rPr>
                <w:rFonts w:hint="eastAsia" w:ascii="宋体" w:hAnsi="宋体"/>
                <w:color w:val="000000"/>
                <w:sz w:val="24"/>
              </w:rPr>
            </w:pPr>
            <w:r>
              <w:rPr>
                <w:rFonts w:hint="eastAsia" w:ascii="宋体" w:hAnsi="宋体"/>
                <w:color w:val="000000"/>
                <w:sz w:val="24"/>
              </w:rPr>
              <w:t>Flash point (open), ℃ not less than</w:t>
            </w:r>
          </w:p>
        </w:tc>
        <w:tc>
          <w:tcPr>
            <w:tcW w:w="5940" w:type="dxa"/>
            <w:gridSpan w:val="4"/>
            <w:noWrap w:val="0"/>
            <w:vAlign w:val="top"/>
          </w:tcPr>
          <w:p>
            <w:pPr>
              <w:spacing w:line="400" w:lineRule="exact"/>
              <w:jc w:val="center"/>
              <w:rPr>
                <w:rFonts w:hint="eastAsia" w:ascii="宋体" w:hAnsi="宋体"/>
                <w:color w:val="000000"/>
                <w:sz w:val="24"/>
              </w:rPr>
            </w:pPr>
            <w:r>
              <w:rPr>
                <w:rFonts w:hint="eastAsia" w:ascii="宋体" w:hAnsi="宋体"/>
                <w:color w:val="000000"/>
                <w:sz w:val="24"/>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0" w:type="dxa"/>
            <w:noWrap w:val="0"/>
            <w:vAlign w:val="top"/>
          </w:tcPr>
          <w:p>
            <w:pPr>
              <w:spacing w:line="400" w:lineRule="exact"/>
              <w:jc w:val="left"/>
              <w:rPr>
                <w:rFonts w:hint="eastAsia" w:ascii="宋体" w:hAnsi="宋体"/>
                <w:color w:val="000000"/>
                <w:sz w:val="24"/>
              </w:rPr>
            </w:pPr>
            <w:r>
              <w:rPr>
                <w:rFonts w:hint="eastAsia" w:ascii="宋体" w:hAnsi="宋体"/>
                <w:color w:val="000000"/>
                <w:sz w:val="24"/>
              </w:rPr>
              <w:t>Pour point, ℃ not higher than</w:t>
            </w:r>
          </w:p>
        </w:tc>
        <w:tc>
          <w:tcPr>
            <w:tcW w:w="5940" w:type="dxa"/>
            <w:gridSpan w:val="4"/>
            <w:noWrap w:val="0"/>
            <w:vAlign w:val="top"/>
          </w:tcPr>
          <w:p>
            <w:pPr>
              <w:spacing w:line="400" w:lineRule="exact"/>
              <w:jc w:val="center"/>
              <w:rPr>
                <w:rFonts w:hint="eastAsia" w:ascii="宋体" w:hAnsi="宋体"/>
                <w:color w:val="000000"/>
                <w:sz w:val="24"/>
              </w:rPr>
            </w:pPr>
            <w:r>
              <w:rPr>
                <w:rFonts w:hint="eastAsia" w:ascii="宋体" w:hAnsi="宋体"/>
                <w:color w:val="000000"/>
                <w:sz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0" w:type="dxa"/>
            <w:noWrap w:val="0"/>
            <w:vAlign w:val="top"/>
          </w:tcPr>
          <w:p>
            <w:pPr>
              <w:spacing w:line="400" w:lineRule="exact"/>
              <w:jc w:val="left"/>
              <w:rPr>
                <w:rFonts w:hint="eastAsia" w:ascii="宋体" w:hAnsi="宋体"/>
                <w:color w:val="000000"/>
                <w:sz w:val="24"/>
              </w:rPr>
            </w:pPr>
            <w:r>
              <w:rPr>
                <w:rFonts w:hint="eastAsia" w:ascii="宋体" w:hAnsi="宋体"/>
                <w:color w:val="000000"/>
                <w:sz w:val="24"/>
              </w:rPr>
              <w:t>Neutralization value, mgKOH/g not more than</w:t>
            </w:r>
          </w:p>
        </w:tc>
        <w:tc>
          <w:tcPr>
            <w:tcW w:w="5940" w:type="dxa"/>
            <w:gridSpan w:val="4"/>
            <w:noWrap w:val="0"/>
            <w:vAlign w:val="top"/>
          </w:tcPr>
          <w:p>
            <w:pPr>
              <w:spacing w:line="400" w:lineRule="exact"/>
              <w:jc w:val="center"/>
              <w:rPr>
                <w:rFonts w:hint="eastAsia" w:ascii="宋体" w:hAnsi="宋体"/>
                <w:color w:val="000000"/>
                <w:sz w:val="24"/>
              </w:rPr>
            </w:pPr>
            <w:r>
              <w:rPr>
                <w:rFonts w:hint="eastAsia" w:ascii="宋体" w:hAnsi="宋体"/>
                <w:color w:val="000000"/>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0" w:type="dxa"/>
            <w:noWrap w:val="0"/>
            <w:vAlign w:val="top"/>
          </w:tcPr>
          <w:p>
            <w:pPr>
              <w:spacing w:line="400" w:lineRule="exact"/>
              <w:jc w:val="left"/>
              <w:rPr>
                <w:rFonts w:hint="eastAsia" w:ascii="宋体" w:hAnsi="宋体"/>
                <w:color w:val="000000"/>
                <w:sz w:val="24"/>
              </w:rPr>
            </w:pPr>
            <w:r>
              <w:rPr>
                <w:rFonts w:hint="eastAsia" w:ascii="宋体" w:hAnsi="宋体"/>
                <w:color w:val="000000"/>
                <w:sz w:val="24"/>
              </w:rPr>
              <w:t>Mechanical impurities, ﹪ (m/m) not more than</w:t>
            </w:r>
          </w:p>
        </w:tc>
        <w:tc>
          <w:tcPr>
            <w:tcW w:w="5940" w:type="dxa"/>
            <w:gridSpan w:val="4"/>
            <w:noWrap w:val="0"/>
            <w:vAlign w:val="top"/>
          </w:tcPr>
          <w:p>
            <w:pPr>
              <w:spacing w:line="400" w:lineRule="exact"/>
              <w:jc w:val="center"/>
              <w:rPr>
                <w:rFonts w:hint="eastAsia" w:ascii="宋体" w:hAnsi="宋体"/>
                <w:color w:val="000000"/>
                <w:sz w:val="24"/>
              </w:rPr>
            </w:pPr>
            <w:r>
              <w:rPr>
                <w:rFonts w:hint="eastAsia" w:ascii="宋体" w:hAnsi="宋体"/>
                <w:color w:val="000000"/>
                <w:sz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20" w:type="dxa"/>
            <w:noWrap w:val="0"/>
            <w:vAlign w:val="top"/>
          </w:tcPr>
          <w:p>
            <w:pPr>
              <w:spacing w:line="400" w:lineRule="exact"/>
              <w:jc w:val="left"/>
              <w:rPr>
                <w:rFonts w:hint="eastAsia" w:ascii="宋体" w:hAnsi="宋体"/>
                <w:color w:val="000000"/>
                <w:sz w:val="24"/>
              </w:rPr>
            </w:pPr>
            <w:r>
              <w:rPr>
                <w:rFonts w:hint="eastAsia" w:ascii="宋体" w:hAnsi="宋体"/>
                <w:color w:val="000000"/>
                <w:sz w:val="24"/>
              </w:rPr>
              <w:t>Moisture content, ﹪ (m/m) not more than</w:t>
            </w:r>
          </w:p>
        </w:tc>
        <w:tc>
          <w:tcPr>
            <w:tcW w:w="5940" w:type="dxa"/>
            <w:gridSpan w:val="4"/>
            <w:noWrap w:val="0"/>
            <w:vAlign w:val="top"/>
          </w:tcPr>
          <w:p>
            <w:pPr>
              <w:spacing w:line="400" w:lineRule="exact"/>
              <w:jc w:val="center"/>
              <w:rPr>
                <w:rFonts w:hint="eastAsia" w:ascii="宋体" w:hAnsi="宋体"/>
                <w:color w:val="000000"/>
                <w:sz w:val="24"/>
              </w:rPr>
            </w:pPr>
            <w:r>
              <w:rPr>
                <w:rFonts w:hint="eastAsia" w:ascii="宋体" w:hAnsi="宋体"/>
                <w:color w:val="000000"/>
                <w:sz w:val="24"/>
              </w:rPr>
              <w:t>0.2</w:t>
            </w:r>
          </w:p>
        </w:tc>
      </w:tr>
    </w:tbl>
    <w:p>
      <w:pPr>
        <w:ind w:firstLine="560" w:firstLineChars="200"/>
        <w:rPr>
          <w:rFonts w:hint="eastAsia" w:ascii="宋体" w:hAnsi="宋体"/>
          <w:color w:val="000000"/>
          <w:sz w:val="28"/>
          <w:szCs w:val="28"/>
        </w:rPr>
      </w:pP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Yiping brand 4513-N100 synthetic compressor oil is equivalent to foreign oil brands: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1919"/>
        <w:gridCol w:w="1919"/>
        <w:gridCol w:w="1919"/>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noWrap w:val="0"/>
            <w:vAlign w:val="center"/>
          </w:tcPr>
          <w:p>
            <w:pPr>
              <w:jc w:val="center"/>
              <w:rPr>
                <w:rFonts w:hint="default" w:ascii="宋体" w:hAnsi="宋体" w:eastAsia="宋体"/>
                <w:color w:val="000000"/>
                <w:sz w:val="24"/>
                <w:lang w:val="en-US" w:eastAsia="zh-CN"/>
              </w:rPr>
            </w:pPr>
            <w:r>
              <w:rPr>
                <w:rFonts w:hint="eastAsia" w:ascii="宋体" w:hAnsi="宋体"/>
                <w:color w:val="000000"/>
                <w:sz w:val="24"/>
              </w:rPr>
              <w:t>YP</w:t>
            </w:r>
            <w:r>
              <w:rPr>
                <w:rFonts w:hint="eastAsia" w:ascii="宋体" w:hAnsi="宋体"/>
                <w:color w:val="000000"/>
                <w:sz w:val="24"/>
                <w:lang w:val="en-US" w:eastAsia="zh-CN"/>
              </w:rPr>
              <w:t xml:space="preserve"> BRAND</w:t>
            </w:r>
          </w:p>
        </w:tc>
        <w:tc>
          <w:tcPr>
            <w:tcW w:w="1919" w:type="dxa"/>
            <w:noWrap w:val="0"/>
            <w:vAlign w:val="center"/>
          </w:tcPr>
          <w:p>
            <w:pPr>
              <w:jc w:val="center"/>
              <w:rPr>
                <w:rFonts w:hint="eastAsia" w:ascii="宋体" w:hAnsi="宋体"/>
                <w:color w:val="000000"/>
                <w:sz w:val="24"/>
              </w:rPr>
            </w:pPr>
            <w:r>
              <w:rPr>
                <w:rFonts w:hint="eastAsia" w:ascii="宋体" w:hAnsi="宋体"/>
                <w:color w:val="000000"/>
                <w:sz w:val="24"/>
              </w:rPr>
              <w:t>SUMMIT</w:t>
            </w:r>
          </w:p>
        </w:tc>
        <w:tc>
          <w:tcPr>
            <w:tcW w:w="1919" w:type="dxa"/>
            <w:noWrap w:val="0"/>
            <w:vAlign w:val="center"/>
          </w:tcPr>
          <w:p>
            <w:pPr>
              <w:jc w:val="center"/>
              <w:rPr>
                <w:rFonts w:hint="eastAsia" w:ascii="宋体" w:hAnsi="宋体"/>
                <w:color w:val="000000"/>
                <w:sz w:val="24"/>
              </w:rPr>
            </w:pPr>
            <w:r>
              <w:rPr>
                <w:rFonts w:hint="eastAsia" w:ascii="宋体" w:hAnsi="宋体"/>
                <w:color w:val="000000"/>
                <w:sz w:val="24"/>
              </w:rPr>
              <w:t>SHELL</w:t>
            </w:r>
          </w:p>
        </w:tc>
        <w:tc>
          <w:tcPr>
            <w:tcW w:w="1919" w:type="dxa"/>
            <w:noWrap w:val="0"/>
            <w:vAlign w:val="center"/>
          </w:tcPr>
          <w:p>
            <w:pPr>
              <w:jc w:val="center"/>
              <w:rPr>
                <w:rFonts w:hint="eastAsia" w:ascii="宋体" w:hAnsi="宋体"/>
                <w:color w:val="000000"/>
                <w:sz w:val="24"/>
              </w:rPr>
            </w:pPr>
            <w:r>
              <w:rPr>
                <w:rFonts w:hint="eastAsia" w:ascii="宋体" w:hAnsi="宋体"/>
                <w:color w:val="000000"/>
                <w:sz w:val="24"/>
              </w:rPr>
              <w:t>AGIP</w:t>
            </w:r>
          </w:p>
        </w:tc>
        <w:tc>
          <w:tcPr>
            <w:tcW w:w="1793" w:type="dxa"/>
            <w:noWrap w:val="0"/>
            <w:vAlign w:val="center"/>
          </w:tcPr>
          <w:p>
            <w:pPr>
              <w:jc w:val="center"/>
              <w:rPr>
                <w:rFonts w:hint="eastAsia" w:ascii="宋体" w:hAnsi="宋体"/>
                <w:color w:val="000000"/>
                <w:sz w:val="24"/>
              </w:rPr>
            </w:pPr>
            <w:r>
              <w:rPr>
                <w:rFonts w:hint="eastAsia" w:ascii="宋体" w:hAnsi="宋体"/>
                <w:color w:val="000000"/>
                <w:sz w:val="24"/>
              </w:rPr>
              <w:t>CIP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8" w:type="dxa"/>
            <w:noWrap w:val="0"/>
            <w:vAlign w:val="center"/>
          </w:tcPr>
          <w:p>
            <w:pPr>
              <w:jc w:val="center"/>
              <w:rPr>
                <w:rFonts w:hint="eastAsia" w:ascii="宋体" w:hAnsi="宋体"/>
                <w:color w:val="000000"/>
                <w:sz w:val="24"/>
              </w:rPr>
            </w:pPr>
            <w:r>
              <w:rPr>
                <w:rFonts w:hint="eastAsia" w:ascii="宋体" w:hAnsi="宋体"/>
                <w:color w:val="000000"/>
                <w:sz w:val="24"/>
              </w:rPr>
              <w:t>No. 4513</w:t>
            </w:r>
          </w:p>
        </w:tc>
        <w:tc>
          <w:tcPr>
            <w:tcW w:w="1919" w:type="dxa"/>
            <w:noWrap w:val="0"/>
            <w:vAlign w:val="center"/>
          </w:tcPr>
          <w:p>
            <w:pPr>
              <w:jc w:val="center"/>
              <w:rPr>
                <w:rFonts w:hint="eastAsia" w:ascii="宋体" w:hAnsi="宋体"/>
                <w:color w:val="000000"/>
                <w:sz w:val="24"/>
              </w:rPr>
            </w:pPr>
            <w:r>
              <w:rPr>
                <w:rFonts w:hint="eastAsia" w:ascii="宋体" w:hAnsi="宋体"/>
                <w:color w:val="000000"/>
                <w:sz w:val="24"/>
              </w:rPr>
              <w:t>PGS-100</w:t>
            </w:r>
          </w:p>
        </w:tc>
        <w:tc>
          <w:tcPr>
            <w:tcW w:w="1919" w:type="dxa"/>
            <w:noWrap w:val="0"/>
            <w:vAlign w:val="center"/>
          </w:tcPr>
          <w:p>
            <w:pPr>
              <w:jc w:val="center"/>
              <w:rPr>
                <w:rFonts w:hint="eastAsia" w:ascii="宋体" w:hAnsi="宋体"/>
                <w:color w:val="000000"/>
                <w:sz w:val="24"/>
              </w:rPr>
            </w:pPr>
            <w:r>
              <w:rPr>
                <w:rFonts w:hint="eastAsia" w:ascii="宋体" w:hAnsi="宋体"/>
                <w:color w:val="000000"/>
                <w:sz w:val="24"/>
              </w:rPr>
              <w:t>MODRELA GS</w:t>
            </w:r>
          </w:p>
        </w:tc>
        <w:tc>
          <w:tcPr>
            <w:tcW w:w="1919" w:type="dxa"/>
            <w:noWrap w:val="0"/>
            <w:vAlign w:val="center"/>
          </w:tcPr>
          <w:p>
            <w:pPr>
              <w:jc w:val="center"/>
              <w:rPr>
                <w:rFonts w:hint="eastAsia" w:ascii="宋体" w:hAnsi="宋体"/>
                <w:color w:val="000000"/>
                <w:sz w:val="24"/>
              </w:rPr>
            </w:pPr>
            <w:r>
              <w:rPr>
                <w:rFonts w:hint="eastAsia" w:ascii="宋体" w:hAnsi="宋体"/>
                <w:color w:val="000000"/>
                <w:sz w:val="24"/>
              </w:rPr>
              <w:t>DICREA S150</w:t>
            </w:r>
          </w:p>
        </w:tc>
        <w:tc>
          <w:tcPr>
            <w:tcW w:w="1793" w:type="dxa"/>
            <w:noWrap w:val="0"/>
            <w:vAlign w:val="center"/>
          </w:tcPr>
          <w:p>
            <w:pPr>
              <w:jc w:val="center"/>
              <w:rPr>
                <w:rFonts w:hint="eastAsia" w:ascii="宋体" w:hAnsi="宋体"/>
                <w:color w:val="000000"/>
                <w:sz w:val="24"/>
              </w:rPr>
            </w:pPr>
            <w:r>
              <w:rPr>
                <w:rFonts w:hint="eastAsia" w:ascii="宋体" w:hAnsi="宋体"/>
                <w:color w:val="000000"/>
                <w:sz w:val="24"/>
              </w:rPr>
              <w:t>CP-1508-100</w:t>
            </w:r>
          </w:p>
          <w:p>
            <w:pPr>
              <w:jc w:val="center"/>
              <w:rPr>
                <w:rFonts w:hint="eastAsia" w:ascii="宋体" w:hAnsi="宋体"/>
                <w:color w:val="000000"/>
                <w:sz w:val="24"/>
              </w:rPr>
            </w:pPr>
            <w:r>
              <w:rPr>
                <w:rFonts w:hint="eastAsia" w:ascii="宋体" w:hAnsi="宋体"/>
                <w:color w:val="000000"/>
                <w:sz w:val="24"/>
              </w:rPr>
              <w:t>CP-1507-100</w:t>
            </w:r>
          </w:p>
        </w:tc>
      </w:tr>
    </w:tbl>
    <w:p>
      <w:pPr>
        <w:rPr>
          <w:rFonts w:hint="eastAsia" w:ascii="宋体" w:hAnsi="宋体"/>
          <w:color w:val="000000"/>
          <w:sz w:val="24"/>
        </w:rPr>
      </w:pPr>
    </w:p>
    <w:p>
      <w:pPr>
        <w:pStyle w:val="3"/>
        <w:jc w:val="both"/>
        <w:rPr>
          <w:rFonts w:hint="eastAsia" w:ascii="宋体" w:hAnsi="宋体" w:eastAsia="宋体"/>
          <w:color w:val="000000"/>
          <w:sz w:val="28"/>
        </w:rPr>
      </w:pPr>
      <w:bookmarkStart w:id="33" w:name="_Toc116784671"/>
      <w:bookmarkStart w:id="34" w:name="_Toc48621540"/>
      <w:r>
        <w:rPr>
          <w:rFonts w:hint="eastAsia" w:ascii="宋体" w:hAnsi="宋体" w:eastAsia="宋体"/>
          <w:color w:val="000000"/>
          <w:sz w:val="28"/>
        </w:rPr>
        <w:t>6. Compressor electrical equipment system</w:t>
      </w:r>
      <w:bookmarkEnd w:id="33"/>
      <w:bookmarkEnd w:id="34"/>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See electrical manual for details.</w:t>
      </w:r>
    </w:p>
    <w:p>
      <w:pPr>
        <w:spacing w:line="520" w:lineRule="exact"/>
        <w:ind w:right="-153" w:rightChars="-73"/>
        <w:rPr>
          <w:rFonts w:hint="eastAsia" w:ascii="宋体" w:hAnsi="宋体"/>
          <w:color w:val="000000"/>
          <w:sz w:val="28"/>
          <w:szCs w:val="28"/>
        </w:rPr>
      </w:pPr>
    </w:p>
    <w:p>
      <w:pPr>
        <w:spacing w:line="520" w:lineRule="exact"/>
        <w:ind w:right="-153" w:rightChars="-73"/>
        <w:rPr>
          <w:rFonts w:hint="eastAsia" w:ascii="宋体" w:hAnsi="宋体"/>
          <w:color w:val="000000"/>
          <w:sz w:val="28"/>
          <w:szCs w:val="28"/>
        </w:rPr>
      </w:pPr>
    </w:p>
    <w:p>
      <w:pPr>
        <w:pStyle w:val="2"/>
        <w:ind w:left="840"/>
        <w:jc w:val="center"/>
        <w:rPr>
          <w:rFonts w:hint="eastAsia" w:ascii="宋体" w:hAnsi="宋体"/>
          <w:color w:val="000000"/>
          <w:sz w:val="36"/>
          <w:szCs w:val="36"/>
        </w:rPr>
      </w:pPr>
      <w:bookmarkStart w:id="35" w:name="_Toc98216680"/>
      <w:bookmarkStart w:id="36" w:name="_Toc116784672"/>
      <w:bookmarkStart w:id="37" w:name="_Toc61920238"/>
      <w:r>
        <w:rPr>
          <w:rFonts w:hint="eastAsia" w:ascii="宋体" w:hAnsi="宋体"/>
          <w:color w:val="000000"/>
          <w:sz w:val="36"/>
          <w:szCs w:val="36"/>
        </w:rPr>
        <w:t>Ⅵ. Installation and use of compressor</w:t>
      </w:r>
      <w:bookmarkEnd w:id="35"/>
      <w:bookmarkEnd w:id="36"/>
      <w:bookmarkEnd w:id="37"/>
    </w:p>
    <w:p>
      <w:pPr>
        <w:pStyle w:val="3"/>
        <w:jc w:val="both"/>
        <w:rPr>
          <w:rFonts w:hint="eastAsia" w:ascii="宋体" w:hAnsi="宋体" w:eastAsia="宋体"/>
          <w:color w:val="000000"/>
          <w:sz w:val="28"/>
          <w:szCs w:val="28"/>
        </w:rPr>
      </w:pPr>
      <w:bookmarkStart w:id="38" w:name="_Toc116784673"/>
      <w:bookmarkStart w:id="39" w:name="_Toc61920239"/>
      <w:bookmarkStart w:id="40" w:name="_Toc98216681"/>
      <w:r>
        <w:rPr>
          <w:rFonts w:hint="eastAsia" w:ascii="宋体" w:hAnsi="宋体" w:eastAsia="宋体"/>
          <w:color w:val="000000"/>
          <w:sz w:val="28"/>
          <w:szCs w:val="28"/>
        </w:rPr>
        <w:t>1. Installation of compressor</w:t>
      </w:r>
      <w:bookmarkEnd w:id="38"/>
      <w:bookmarkEnd w:id="39"/>
      <w:bookmarkEnd w:id="40"/>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Due to the complex structure of piston compressors, the nature of reciprocating motion and pulsation impact, the quality of the machine assembly is crucial to whether the compressor can safely achieve the function of the machine during operation. Therefore, this compressor has been installed in strict accordance with technical requirements and installation processes before leaving the factory, and has undergone running-in and load testing. All major performance indicators meet the design requirements. Users do not need to disassemble and reassemble or adjust the original parts before use. If the specified storage date is exceeded, it must be disassembled and inspected, and reassembled according to the gap size provided in the quality certificate. If it is not used for a long time, an oil seal should be used.</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The foundation of the compressor must be constructed according to the foundation drawing provided, and ensure that the compressor is at an appropriate distance from the building and other equipment to allow for maintenance and sufficient operating space. In addition, the foundation surface must be very flat to avoid deformation of the compressor body due to uneven foundation, which may cause unnecessary vibration.</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If the ambient temperature is too low, the lubricating oil viscosity will be high, the oil pipeline resistance will be large, and the oil pressure will be low, which will make it difficult to start; if the ambient temperature is too high, the exhaust temperature will be high, which will reduce the performance of moving parts and seals, thus affecting their life. The ambient temperature of the compressor should be -10 to +40℃ when it is working. When it is lower or higher than this temperature range, heating or ventilation measures should be taken.</w:t>
      </w:r>
    </w:p>
    <w:p>
      <w:pPr>
        <w:ind w:firstLine="420" w:firstLineChars="150"/>
        <w:rPr>
          <w:rFonts w:hint="eastAsia" w:ascii="Times New Roman" w:hAnsi="Times New Roman" w:eastAsia="宋体" w:cs="Times New Roman"/>
          <w:color w:val="000000"/>
          <w:kern w:val="2"/>
          <w:sz w:val="28"/>
          <w:szCs w:val="24"/>
          <w:lang w:val="en" w:eastAsia="zh-CN" w:bidi="ar-SA"/>
        </w:rPr>
      </w:pPr>
      <w:r>
        <w:rPr>
          <w:rFonts w:hint="eastAsia" w:ascii="Times New Roman" w:hAnsi="Times New Roman" w:eastAsia="宋体" w:cs="Times New Roman"/>
          <w:color w:val="000000"/>
          <w:kern w:val="2"/>
          <w:sz w:val="28"/>
          <w:szCs w:val="24"/>
          <w:lang w:val="en" w:eastAsia="zh-CN" w:bidi="ar-SA"/>
        </w:rPr>
        <w:t>When the installation conditions are ripe, the whole machine can be installed:</w:t>
      </w:r>
    </w:p>
    <w:p>
      <w:pPr>
        <w:numPr>
          <w:ilvl w:val="0"/>
          <w:numId w:val="4"/>
        </w:numPr>
        <w:ind w:firstLine="420" w:firstLineChars="15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Lifting:</w:t>
      </w:r>
    </w:p>
    <w:p>
      <w:pPr>
        <w:ind w:left="315" w:leftChars="150" w:firstLine="560" w:firstLineChars="200"/>
        <w:rPr>
          <w:rFonts w:hint="default" w:ascii="Times New Roman" w:hAnsi="Times New Roman" w:cs="Times New Roman"/>
          <w:color w:val="000000"/>
          <w:sz w:val="28"/>
          <w:szCs w:val="28"/>
        </w:rPr>
      </w:pPr>
      <w:r>
        <w:rPr>
          <w:rFonts w:hint="eastAsia" w:ascii="宋体" w:hAnsi="宋体"/>
          <w:color w:val="000000"/>
          <w:sz w:val="28"/>
          <w:szCs w:val="28"/>
        </w:rPr>
        <w:t>T</w:t>
      </w:r>
      <w:r>
        <w:rPr>
          <w:rFonts w:hint="default" w:ascii="Times New Roman" w:hAnsi="Times New Roman" w:cs="Times New Roman"/>
          <w:color w:val="000000"/>
          <w:sz w:val="28"/>
          <w:szCs w:val="28"/>
        </w:rPr>
        <w:t xml:space="preserve">he main unit of this compressor is skid mounted. It must be lifted by professionals using wire ropes to lift the lifting points on the skid. Other reasonable lifting methods can also be used to lift the whole unit according to the actual situation, but safety and reliability must be guaranteed. Pre-lifting check whether there is any contact between the wire rope and the unit. If there is, it should be protected; after three trial lifts, it should be officially lifted slowly without any unbalanced weight; when it is in place, inclined iron pads must be placed around the skid for automatic leveling. </w:t>
      </w:r>
      <w:r>
        <w:rPr>
          <w:rFonts w:hint="default" w:ascii="Times New Roman" w:hAnsi="Times New Roman" w:cs="Times New Roman"/>
          <w:b/>
          <w:bCs/>
          <w:color w:val="000000"/>
          <w:sz w:val="28"/>
          <w:szCs w:val="28"/>
        </w:rPr>
        <w:t xml:space="preserve">After the installation and connection, the compressor unit needs to be replaced with gas before formal operation to exhaust the air in the compressor and its pipelines </w:t>
      </w:r>
      <w:r>
        <w:rPr>
          <w:rFonts w:hint="default" w:ascii="Times New Roman" w:hAnsi="Times New Roman" w:cs="Times New Roman"/>
          <w:color w:val="000000"/>
          <w:sz w:val="28"/>
          <w:szCs w:val="28"/>
        </w:rPr>
        <w:t>.</w:t>
      </w:r>
    </w:p>
    <w:p>
      <w:pPr>
        <w:pStyle w:val="3"/>
        <w:jc w:val="both"/>
        <w:rPr>
          <w:rFonts w:hint="default" w:ascii="Times New Roman" w:hAnsi="Times New Roman" w:eastAsia="宋体" w:cs="Times New Roman"/>
          <w:color w:val="000000"/>
          <w:sz w:val="28"/>
          <w:szCs w:val="28"/>
        </w:rPr>
      </w:pPr>
      <w:bookmarkStart w:id="41" w:name="_Toc61920240"/>
      <w:bookmarkStart w:id="42" w:name="_Toc98216682"/>
      <w:bookmarkStart w:id="43" w:name="_Toc116784674"/>
      <w:bookmarkStart w:id="44" w:name="_Toc48531738"/>
      <w:r>
        <w:rPr>
          <w:rFonts w:hint="default" w:ascii="Times New Roman" w:hAnsi="Times New Roman" w:eastAsia="宋体" w:cs="Times New Roman"/>
          <w:color w:val="000000"/>
          <w:sz w:val="28"/>
          <w:szCs w:val="28"/>
        </w:rPr>
        <w:t>2. Before the compressor is put into normal operation, the following conditions should be noted and checked:</w:t>
      </w:r>
      <w:bookmarkEnd w:id="41"/>
      <w:bookmarkEnd w:id="42"/>
      <w:bookmarkEnd w:id="43"/>
      <w:bookmarkEnd w:id="44"/>
    </w:p>
    <w:p>
      <w:pPr>
        <w:numPr>
          <w:ilvl w:val="0"/>
          <w:numId w:val="5"/>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Check the tightness of each connection part, especially the tightness between the gas connection parts.</w:t>
      </w:r>
    </w:p>
    <w:p>
      <w:pPr>
        <w:numPr>
          <w:ilvl w:val="0"/>
          <w:numId w:val="5"/>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Check whether the quality and quantity of lubricating oil meet the specified requirements. The oil level in the crankcase should be between the two scales of the oil dipstick. If the amount is insufficient, add oil in time; shake the oiler by hand and check the oil supply from each diaphragm check valve.</w:t>
      </w:r>
    </w:p>
    <w:p>
      <w:pPr>
        <w:numPr>
          <w:ilvl w:val="0"/>
          <w:numId w:val="5"/>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Manually crank the car to check the flexibility and reliability of moving parts.</w:t>
      </w:r>
    </w:p>
    <w:p>
      <w:pPr>
        <w:numPr>
          <w:ilvl w:val="0"/>
          <w:numId w:val="5"/>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Check whether the indications of each testing instrument are correct and whether there are calibration certificates.</w:t>
      </w:r>
    </w:p>
    <w:p>
      <w:pPr>
        <w:numPr>
          <w:ilvl w:val="0"/>
          <w:numId w:val="5"/>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Check the integrity of the motor and cables. There should be no looseness or other obvious defects on the electrical components.</w:t>
      </w:r>
    </w:p>
    <w:p>
      <w:pPr>
        <w:numPr>
          <w:ilvl w:val="0"/>
          <w:numId w:val="5"/>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Turn on the power supply to make the electrical system ready for starting, and check whether all control and safety devices are sensitive.</w:t>
      </w:r>
    </w:p>
    <w:p>
      <w:pPr>
        <w:ind w:firstLine="420" w:firstLineChars="15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reliable.</w:t>
      </w:r>
    </w:p>
    <w:p>
      <w:pPr>
        <w:numPr>
          <w:ilvl w:val="0"/>
          <w:numId w:val="5"/>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If all the above is normal, you can start the compressor, otherwise make corresponding inspections.</w:t>
      </w:r>
    </w:p>
    <w:p>
      <w:pPr>
        <w:pStyle w:val="3"/>
        <w:tabs>
          <w:tab w:val="left" w:pos="360"/>
        </w:tabs>
        <w:jc w:val="both"/>
        <w:rPr>
          <w:rFonts w:hint="default" w:ascii="Times New Roman" w:hAnsi="Times New Roman" w:eastAsia="宋体" w:cs="Times New Roman"/>
          <w:color w:val="000000"/>
          <w:sz w:val="28"/>
          <w:szCs w:val="28"/>
        </w:rPr>
      </w:pPr>
      <w:bookmarkStart w:id="45" w:name="_Toc116784675"/>
      <w:bookmarkStart w:id="46" w:name="_Toc48531739"/>
      <w:bookmarkStart w:id="47" w:name="_Toc61920241"/>
      <w:bookmarkStart w:id="48" w:name="_Toc98216683"/>
      <w:r>
        <w:rPr>
          <w:rFonts w:hint="default" w:ascii="Times New Roman" w:hAnsi="Times New Roman" w:eastAsia="宋体" w:cs="Times New Roman"/>
          <w:color w:val="000000"/>
          <w:sz w:val="28"/>
          <w:szCs w:val="28"/>
        </w:rPr>
        <w:t>3. After the compressor starts to operate normally, you should always pay attention to and check the following situations:</w:t>
      </w:r>
      <w:bookmarkEnd w:id="45"/>
      <w:bookmarkEnd w:id="46"/>
      <w:bookmarkEnd w:id="47"/>
      <w:bookmarkEnd w:id="48"/>
    </w:p>
    <w:p>
      <w:pPr>
        <w:numPr>
          <w:ilvl w:val="0"/>
          <w:numId w:val="6"/>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compressor should run smoothly and all moving parts should make normal sounds.</w:t>
      </w:r>
    </w:p>
    <w:p>
      <w:pPr>
        <w:numPr>
          <w:ilvl w:val="0"/>
          <w:numId w:val="6"/>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connecting flange parts, shaft seals, inlet and exhaust valves, cylinder heads and pipelines must not leak air or oil.</w:t>
      </w:r>
    </w:p>
    <w:p>
      <w:pPr>
        <w:numPr>
          <w:ilvl w:val="0"/>
          <w:numId w:val="6"/>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inlet and exhaust valves should work normally, and there should be no abnormalities in the safety valve.</w:t>
      </w:r>
    </w:p>
    <w:p>
      <w:pPr>
        <w:numPr>
          <w:ilvl w:val="0"/>
          <w:numId w:val="6"/>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exhaust temperature at each level should meet the specified requirements.</w:t>
      </w:r>
    </w:p>
    <w:p>
      <w:pPr>
        <w:numPr>
          <w:ilvl w:val="0"/>
          <w:numId w:val="6"/>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Check the sewage discharge device regularly to ensure timely discharge and observe whether the sewage valve is blocked.</w:t>
      </w:r>
    </w:p>
    <w:p>
      <w:pPr>
        <w:numPr>
          <w:ilvl w:val="0"/>
          <w:numId w:val="6"/>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lubricating oil pressure should be within the range of 0.15-0.4MPa and should not be lower than 0.15MPa under any circumstances.</w:t>
      </w:r>
    </w:p>
    <w:p>
      <w:pPr>
        <w:numPr>
          <w:ilvl w:val="0"/>
          <w:numId w:val="6"/>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For automatic control of compressors, please refer to Compressor Electrical Equipment System</w:t>
      </w:r>
    </w:p>
    <w:p>
      <w:pPr>
        <w:pStyle w:val="3"/>
        <w:jc w:val="both"/>
        <w:rPr>
          <w:rFonts w:hint="default" w:ascii="Times New Roman" w:hAnsi="Times New Roman" w:eastAsia="宋体" w:cs="Times New Roman"/>
          <w:color w:val="000000"/>
          <w:sz w:val="28"/>
          <w:szCs w:val="28"/>
        </w:rPr>
      </w:pPr>
      <w:bookmarkStart w:id="49" w:name="_Toc61920242"/>
      <w:bookmarkStart w:id="50" w:name="_Toc116784676"/>
      <w:bookmarkStart w:id="51" w:name="_Toc98216684"/>
      <w:bookmarkStart w:id="52" w:name="_Toc48531740"/>
      <w:r>
        <w:rPr>
          <w:rFonts w:hint="default" w:ascii="Times New Roman" w:hAnsi="Times New Roman" w:eastAsia="宋体" w:cs="Times New Roman"/>
          <w:color w:val="000000"/>
          <w:sz w:val="28"/>
          <w:szCs w:val="28"/>
        </w:rPr>
        <w:t>4. Compressor shutdown</w:t>
      </w:r>
      <w:bookmarkEnd w:id="49"/>
      <w:bookmarkEnd w:id="50"/>
      <w:bookmarkEnd w:id="51"/>
      <w:bookmarkEnd w:id="52"/>
    </w:p>
    <w:p>
      <w:pPr>
        <w:ind w:firstLine="635" w:firstLineChars="227"/>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There are four types of compressor shutdowns: automatic shutdown, manual shutdown, emergency shutdown, and fault shutdown. Automatic shutdown is a normal phenomenon. At this time, the compressor is in standby mode and may start at any time. No maintenance work should be performed on the compressor to prevent accidents. Manual shutdown is caused by the alarm of the compressor unit automatic control system or other external factors. At this time, solve the alarm cause or wait for a while before manually starting it. Emergency shutdown is an emergency measure taken when an unexpected situation occurs that may affect the normal operation of the compressor. At this time, there is a large amount of high-pressure gas in the compressor. It is recommended to manually vent</w:t>
      </w:r>
    </w:p>
    <w:p>
      <w:pPr>
        <w:pStyle w:val="2"/>
        <w:jc w:val="center"/>
        <w:rPr>
          <w:rFonts w:hint="default" w:ascii="Times New Roman" w:hAnsi="Times New Roman" w:cs="Times New Roman"/>
          <w:color w:val="000000"/>
          <w:sz w:val="36"/>
          <w:szCs w:val="36"/>
        </w:rPr>
      </w:pPr>
      <w:bookmarkStart w:id="53" w:name="_Toc116784677"/>
      <w:bookmarkStart w:id="54" w:name="_Toc61920243"/>
      <w:bookmarkStart w:id="55" w:name="_Toc98216685"/>
      <w:bookmarkStart w:id="56" w:name="_Toc48531741"/>
      <w:r>
        <w:rPr>
          <w:rFonts w:hint="default" w:ascii="Times New Roman" w:hAnsi="Times New Roman" w:eastAsia="微软雅黑" w:cs="Times New Roman"/>
          <w:color w:val="000000"/>
          <w:sz w:val="36"/>
          <w:szCs w:val="36"/>
        </w:rPr>
        <w:t>Ⅶ</w:t>
      </w:r>
      <w:r>
        <w:rPr>
          <w:rFonts w:hint="default" w:ascii="Times New Roman" w:hAnsi="Times New Roman" w:cs="Times New Roman"/>
          <w:color w:val="000000"/>
          <w:sz w:val="36"/>
          <w:szCs w:val="36"/>
        </w:rPr>
        <w:t>. Repair and maintenance of compressor</w:t>
      </w:r>
      <w:bookmarkEnd w:id="53"/>
      <w:bookmarkEnd w:id="54"/>
      <w:bookmarkEnd w:id="55"/>
      <w:bookmarkEnd w:id="56"/>
    </w:p>
    <w:p>
      <w:pPr>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Compressors are usually assembled into assemblies first, and then the final assembly is done. The assembly of a repaired compressor is somewhat different from that of a newly manufactured compressor. In order to utilize the original parts, the assembly dimensions and clearances are not as strict as those of newly manufactured parts, and are often allowed to be slightly larger or smaller than when they were manufactured. During assembly, the repairman must eliminate the errors of the parts during machining and the accumulated errors in the fit, so as to ensure the geometric accuracy and fit requirements of the assembly. In addition, defects such as scratches, abrasions and cracks must be repaired, and the geometric dimensions of the assembly must be measured and inspected.</w:t>
      </w:r>
    </w:p>
    <w:p>
      <w:pPr>
        <w:pStyle w:val="3"/>
        <w:tabs>
          <w:tab w:val="left" w:pos="0"/>
        </w:tabs>
        <w:ind w:left="359" w:hanging="360" w:hangingChars="128"/>
        <w:jc w:val="both"/>
        <w:rPr>
          <w:rFonts w:hint="default" w:ascii="Times New Roman" w:hAnsi="Times New Roman" w:eastAsia="宋体" w:cs="Times New Roman"/>
          <w:color w:val="000000"/>
          <w:sz w:val="28"/>
          <w:szCs w:val="28"/>
        </w:rPr>
      </w:pPr>
      <w:bookmarkStart w:id="57" w:name="_Toc98216686"/>
      <w:bookmarkStart w:id="58" w:name="_Toc61920244"/>
      <w:bookmarkStart w:id="59" w:name="_Toc116784678"/>
      <w:r>
        <w:rPr>
          <w:rFonts w:hint="default" w:ascii="Times New Roman" w:hAnsi="Times New Roman" w:eastAsia="宋体" w:cs="Times New Roman"/>
          <w:color w:val="000000"/>
          <w:sz w:val="28"/>
          <w:szCs w:val="28"/>
        </w:rPr>
        <w:t>1. Preparation before compressor installation and disassembly</w:t>
      </w:r>
      <w:bookmarkEnd w:id="57"/>
      <w:bookmarkEnd w:id="58"/>
      <w:bookmarkEnd w:id="59"/>
    </w:p>
    <w:p>
      <w:pPr>
        <w:numPr>
          <w:ilvl w:val="0"/>
          <w:numId w:val="7"/>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relevant technical data and maintenance process sheets of the compressor must be available. The repair personnel must digest and master these technical data.</w:t>
      </w:r>
    </w:p>
    <w:p>
      <w:pPr>
        <w:numPr>
          <w:ilvl w:val="0"/>
          <w:numId w:val="7"/>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Before assembly, the construction site must be prepared with tools, clamps, measuring tools, materials and auxiliary supplies for assembly.</w:t>
      </w:r>
    </w:p>
    <w:p>
      <w:pPr>
        <w:numPr>
          <w:ilvl w:val="0"/>
          <w:numId w:val="7"/>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cleaned parts should be classified and placed in designated locations.</w:t>
      </w:r>
    </w:p>
    <w:p>
      <w:pPr>
        <w:numPr>
          <w:ilvl w:val="0"/>
          <w:numId w:val="7"/>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assembly and disassembly site must be clean, well-ventilated and well-lit.</w:t>
      </w:r>
    </w:p>
    <w:p>
      <w:pPr>
        <w:pStyle w:val="3"/>
        <w:jc w:val="both"/>
        <w:rPr>
          <w:rFonts w:hint="default" w:ascii="Times New Roman" w:hAnsi="Times New Roman" w:eastAsia="宋体" w:cs="Times New Roman"/>
          <w:color w:val="000000"/>
          <w:sz w:val="28"/>
          <w:szCs w:val="28"/>
        </w:rPr>
      </w:pPr>
      <w:bookmarkStart w:id="60" w:name="_Toc61920245"/>
      <w:bookmarkStart w:id="61" w:name="_Toc116784679"/>
      <w:bookmarkStart w:id="62" w:name="_Toc98216687"/>
      <w:r>
        <w:rPr>
          <w:rFonts w:hint="default" w:ascii="Times New Roman" w:hAnsi="Times New Roman" w:eastAsia="宋体" w:cs="Times New Roman"/>
          <w:color w:val="000000"/>
          <w:sz w:val="28"/>
          <w:szCs w:val="28"/>
        </w:rPr>
        <w:t>2. Assembly and disassembly of the compressor</w:t>
      </w:r>
      <w:bookmarkEnd w:id="60"/>
      <w:bookmarkEnd w:id="61"/>
      <w:bookmarkEnd w:id="62"/>
    </w:p>
    <w:p>
      <w:pPr>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When disassembling the cylinder, measures should be taken to prevent the cylinder from falling.</w:t>
      </w:r>
    </w:p>
    <w:p>
      <w:pPr>
        <w:ind w:firstLine="560" w:firstLine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Generally, according to the maintenance requirements and workload, it can be divided into three types: </w:t>
      </w:r>
      <w:r>
        <w:rPr>
          <w:rFonts w:hint="default" w:ascii="Times New Roman" w:hAnsi="Times New Roman" w:cs="Times New Roman"/>
          <w:b/>
          <w:color w:val="000000"/>
          <w:sz w:val="28"/>
          <w:szCs w:val="28"/>
        </w:rPr>
        <w:t xml:space="preserve">minor maintenance, medium maintenance and major maintenance </w:t>
      </w:r>
      <w:r>
        <w:rPr>
          <w:rFonts w:hint="default" w:ascii="Times New Roman" w:hAnsi="Times New Roman" w:cs="Times New Roman"/>
          <w:color w:val="000000"/>
          <w:sz w:val="28"/>
          <w:szCs w:val="28"/>
        </w:rPr>
        <w:t>. Minor maintenance is irregular and mainly for inspection. Medium maintenance is generally carried out after 3000-6000 hours of operation, and major maintenance is generally carried out after 10000 hours of operation.</w:t>
      </w:r>
    </w:p>
    <w:p>
      <w:pPr>
        <w:ind w:firstLine="562" w:firstLineChars="200"/>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Precautions:</w:t>
      </w:r>
    </w:p>
    <w:p>
      <w:pPr>
        <w:numPr>
          <w:ilvl w:val="0"/>
          <w:numId w:val="8"/>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Installation and disassembly work must be done carefully and meticulously. Repair personnel must be sober and calm, have a clear purpose, and fully understand the contents of the manual and relevant regulations.</w:t>
      </w:r>
    </w:p>
    <w:p>
      <w:pPr>
        <w:numPr>
          <w:ilvl w:val="0"/>
          <w:numId w:val="8"/>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When installing and disassembling a compressor, several people usually work together. They should be under unified command and action and abide by safety operating procedures. Do not disassemble the machine without understanding its structure, principle, performance or purpose of repair. Try not to disassemble parts without faults.</w:t>
      </w:r>
    </w:p>
    <w:p>
      <w:pPr>
        <w:numPr>
          <w:ilvl w:val="0"/>
          <w:numId w:val="8"/>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repairer should understand the structure of the machine and the function of each component to prevent forgetting to install, installing incorrectly, and leaving residues in the machine.</w:t>
      </w:r>
    </w:p>
    <w:p>
      <w:pPr>
        <w:ind w:left="279" w:leftChars="133" w:firstLine="0" w:firstLineChars="0"/>
        <w:rPr>
          <w:rFonts w:hint="default" w:ascii="Times New Roman" w:hAnsi="Times New Roman" w:cs="Times New Roman"/>
          <w:b/>
          <w:bCs/>
          <w:color w:val="000000"/>
          <w:sz w:val="28"/>
          <w:szCs w:val="28"/>
        </w:rPr>
      </w:pPr>
      <w:r>
        <w:rPr>
          <w:rFonts w:hint="default" w:ascii="Times New Roman" w:hAnsi="Times New Roman" w:cs="Times New Roman"/>
          <w:color w:val="000000"/>
          <w:sz w:val="28"/>
          <w:szCs w:val="28"/>
        </w:rPr>
        <w:t xml:space="preserve">Forgot to install, mainly forget to install washers, pins, spacers or fillers, etc. </w:t>
      </w:r>
      <w:r>
        <w:rPr>
          <w:rFonts w:hint="default" w:ascii="Times New Roman" w:hAnsi="Times New Roman" w:cs="Times New Roman"/>
          <w:b w:val="0"/>
          <w:bCs w:val="0"/>
          <w:color w:val="000000"/>
          <w:sz w:val="28"/>
          <w:szCs w:val="28"/>
        </w:rPr>
        <w:t>Special attention should be paid when assembling small parts.</w:t>
      </w:r>
    </w:p>
    <w:p>
      <w:pPr>
        <w:ind w:left="42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Common mis-assembly phenomena include incorrect assembly procedures or wrong coupling parts, so special attention should be paid to the matching of assembly parts.</w:t>
      </w:r>
    </w:p>
    <w:p>
      <w:pPr>
        <w:ind w:left="42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Excess objects left in the machine include iron filings, yarn ends, rags, nuts, bolts and tools, etc. They should be removed immediately upon discovery.</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Disassembly should create conditions for assembly. When disassembling, check the markings first, and if they are missing, add them immediately. The markings should be clear and the symbols should be approved.</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dimensions and relative positions before and after assembly should be recorded in original form for inspection.</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When replacing or repairing parts to be installed, each part must be inspected and tested, and can only be assembled after it meets the technical requirements. Important parts should also be tested and inspected before formal assembly.</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All nuts should be tightened. Choose the right tools to make the tightening force uniform and appropriate. To avoid damaging the small nuts and oil pipe joints, tighten them gently.</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Each safety pin must be installed. Forgetting to install the nuts and other parts of the safety pin will cause accidents due to looseness. The pin should be aligned with the center. The adjusted machine can be tightened according to regulations, and then the pin hole can be drilled and assembled. It is absolutely not allowed to loosen the nut to align the pin hole.</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Bolts working under vibration conditions must be equipped with anti-loosening safety devices.</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When assembling oil and gas pipelines, prevent leakage.</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All processed surfaces of parts should be oiled. They should also be oiled immediately after cleaning to prevent rust.</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After the nut is removed, it should be screwed onto the corresponding bolt that was removed immediately. All removed nuts, washers, keys and pins should be placed in the small parts box.</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Be careful when installing and removing parts to prevent damage and scratches. For this purpose, you must use appropriate tools and adopt correct operating methods.</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After disassembly, the parts should be placed in order on the ground with wooden boards. The piston and piston rod should be hung vertically. The bearing shell should be reversed with the back of the shell facing up. The parts should not be placed against each other, but should be placed separately and firmly. The bearing gasket set should be wrapped in paper and marked. The open holes on the parts should be wrapped or covered with cloth.</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All parts to be inspected must be cleaned and burrs removed before measurement.</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During the assembly and disassembly process, try to avoid knocking, and use special tools to assemble and disassemble without damaging any parts.</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Each time the cotter pin and spring washer are removed, they cannot be used anymore and must be replaced with new ones.</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When cleaning, pay special attention to the joint surface and positioning surface. Remove burrs, oil stains and scratches on the above parts. The indexing line straight mouth and fitting surface should be flat and clean.</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Assemblers should not carry items that are not related to the work. If several tasks need to be performed at the same time, they should be performed one by one in order to avoid mistakes caused by rushing. If nuts, washers, pins, etc. are found to be missing, they must be searched for with all efforts. If alloy pieces, plugs of parts, fragments, etc. are found during disassembly, the cause must be found out.</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For abnormal wear and damage, the cause must be identified before it can be eliminated.</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performance evaluation of assemblies must be carried out after the individual parts have been evaluated and assembled.</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Oil stains on the working surface cannot be removed with emery cloth or scraper, but should be cleaned with solution.</w:t>
      </w:r>
    </w:p>
    <w:p>
      <w:pPr>
        <w:numPr>
          <w:ilvl w:val="0"/>
          <w:numId w:val="9"/>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When installing or disassembling parts that are fixed by several bolts, they should be loosened or tightened evenly; it is prohibited to loosen or tighten the bolts with a wrench or a wrench with a pad.</w:t>
      </w:r>
    </w:p>
    <w:p>
      <w:pPr>
        <w:pStyle w:val="3"/>
        <w:jc w:val="both"/>
        <w:rPr>
          <w:rFonts w:hint="default" w:ascii="Times New Roman" w:hAnsi="Times New Roman" w:eastAsia="宋体" w:cs="Times New Roman"/>
          <w:color w:val="000000"/>
          <w:position w:val="6"/>
          <w:sz w:val="28"/>
          <w:szCs w:val="28"/>
        </w:rPr>
      </w:pPr>
      <w:bookmarkStart w:id="63" w:name="_Toc116784680"/>
      <w:bookmarkStart w:id="64" w:name="_Toc61920246"/>
      <w:bookmarkStart w:id="65" w:name="_Toc98216688"/>
      <w:r>
        <w:rPr>
          <w:rFonts w:hint="default" w:ascii="Times New Roman" w:hAnsi="Times New Roman" w:eastAsia="宋体" w:cs="Times New Roman"/>
          <w:color w:val="000000"/>
          <w:position w:val="6"/>
          <w:sz w:val="28"/>
          <w:szCs w:val="28"/>
        </w:rPr>
        <w:t>3. Disassembly and assembly methods of the main components of the compressor</w:t>
      </w:r>
      <w:bookmarkEnd w:id="63"/>
      <w:bookmarkEnd w:id="64"/>
      <w:bookmarkEnd w:id="65"/>
    </w:p>
    <w:p>
      <w:pPr>
        <w:numPr>
          <w:ilvl w:val="0"/>
          <w:numId w:val="10"/>
        </w:numPr>
        <w:rPr>
          <w:rFonts w:hint="default" w:ascii="Times New Roman" w:hAnsi="Times New Roman" w:cs="Times New Roman"/>
          <w:color w:val="000000"/>
          <w:sz w:val="28"/>
          <w:szCs w:val="28"/>
        </w:rPr>
      </w:pPr>
      <w:bookmarkStart w:id="66" w:name="_Toc48531742"/>
      <w:r>
        <w:rPr>
          <w:rFonts w:hint="default" w:ascii="Times New Roman" w:hAnsi="Times New Roman" w:cs="Times New Roman"/>
          <w:color w:val="000000"/>
          <w:sz w:val="28"/>
          <w:szCs w:val="28"/>
        </w:rPr>
        <w:t>Piston and cylinder</w:t>
      </w:r>
      <w:bookmarkEnd w:id="66"/>
    </w:p>
    <w:p>
      <w:pPr>
        <w:numPr>
          <w:ilvl w:val="0"/>
          <w:numId w:val="11"/>
        </w:numPr>
        <w:rPr>
          <w:rFonts w:hint="default" w:ascii="Times New Roman" w:hAnsi="Times New Roman" w:cs="Times New Roman"/>
          <w:color w:val="000000"/>
          <w:spacing w:val="-20"/>
          <w:sz w:val="28"/>
          <w:szCs w:val="28"/>
        </w:rPr>
      </w:pPr>
      <w:r>
        <w:rPr>
          <w:rFonts w:hint="default" w:ascii="Times New Roman" w:hAnsi="Times New Roman" w:cs="Times New Roman"/>
          <w:color w:val="000000"/>
          <w:spacing w:val="-20"/>
          <w:sz w:val="28"/>
          <w:szCs w:val="28"/>
        </w:rPr>
        <w:t>Disassembly:</w:t>
      </w:r>
    </w:p>
    <w:p>
      <w:pPr>
        <w:jc w:val="distribute"/>
        <w:rPr>
          <w:rFonts w:hint="default" w:ascii="Times New Roman" w:hAnsi="Times New Roman" w:cs="Times New Roman"/>
          <w:color w:val="000000"/>
          <w:spacing w:val="-20"/>
          <w:sz w:val="28"/>
          <w:szCs w:val="28"/>
        </w:rPr>
      </w:pPr>
      <w:r>
        <w:rPr>
          <w:rFonts w:hint="default" w:ascii="Times New Roman" w:hAnsi="Times New Roman" w:cs="Times New Roman"/>
          <w:color w:val="000000"/>
          <w:spacing w:val="-20"/>
          <w:sz w:val="28"/>
          <w:szCs w:val="28"/>
        </w:rPr>
        <w:t>┄┄Disassemble</w:t>
      </w:r>
      <w:r>
        <w:rPr>
          <w:rFonts w:hint="eastAsia" w:cs="Times New Roman"/>
          <w:color w:val="000000"/>
          <w:spacing w:val="-20"/>
          <w:sz w:val="28"/>
          <w:szCs w:val="28"/>
          <w:lang w:val="en-US" w:eastAsia="zh-CN"/>
        </w:rPr>
        <w:t xml:space="preserve"> </w:t>
      </w:r>
      <w:r>
        <w:rPr>
          <w:rFonts w:hint="default" w:ascii="Times New Roman" w:hAnsi="Times New Roman" w:cs="Times New Roman"/>
          <w:color w:val="000000"/>
          <w:spacing w:val="-20"/>
          <w:sz w:val="28"/>
          <w:szCs w:val="28"/>
        </w:rPr>
        <w:t>the</w:t>
      </w:r>
      <w:r>
        <w:rPr>
          <w:rFonts w:hint="eastAsia" w:cs="Times New Roman"/>
          <w:color w:val="000000"/>
          <w:spacing w:val="-20"/>
          <w:sz w:val="28"/>
          <w:szCs w:val="28"/>
          <w:lang w:val="en-US" w:eastAsia="zh-CN"/>
        </w:rPr>
        <w:t xml:space="preserve"> </w:t>
      </w:r>
      <w:r>
        <w:rPr>
          <w:rFonts w:hint="default" w:ascii="Times New Roman" w:hAnsi="Times New Roman" w:cs="Times New Roman"/>
          <w:color w:val="000000"/>
          <w:spacing w:val="-20"/>
          <w:sz w:val="28"/>
          <w:szCs w:val="28"/>
        </w:rPr>
        <w:t>cylinder head and each</w:t>
      </w:r>
      <w:r>
        <w:rPr>
          <w:rFonts w:hint="eastAsia" w:cs="Times New Roman"/>
          <w:color w:val="000000"/>
          <w:spacing w:val="-20"/>
          <w:sz w:val="28"/>
          <w:szCs w:val="28"/>
          <w:lang w:val="en-US" w:eastAsia="zh-CN"/>
        </w:rPr>
        <w:t xml:space="preserve"> </w:t>
      </w:r>
      <w:r>
        <w:rPr>
          <w:rFonts w:hint="default" w:ascii="Times New Roman" w:hAnsi="Times New Roman" w:cs="Times New Roman"/>
          <w:color w:val="000000"/>
          <w:spacing w:val="-20"/>
          <w:sz w:val="28"/>
          <w:szCs w:val="28"/>
        </w:rPr>
        <w:t>row</w:t>
      </w:r>
      <w:r>
        <w:rPr>
          <w:rFonts w:hint="eastAsia" w:cs="Times New Roman"/>
          <w:color w:val="000000"/>
          <w:spacing w:val="-20"/>
          <w:sz w:val="28"/>
          <w:szCs w:val="28"/>
          <w:lang w:val="en-US" w:eastAsia="zh-CN"/>
        </w:rPr>
        <w:t xml:space="preserve"> </w:t>
      </w:r>
      <w:r>
        <w:rPr>
          <w:rFonts w:hint="default" w:ascii="Times New Roman" w:hAnsi="Times New Roman" w:cs="Times New Roman"/>
          <w:color w:val="000000"/>
          <w:spacing w:val="-20"/>
          <w:sz w:val="28"/>
          <w:szCs w:val="28"/>
        </w:rPr>
        <w:t>of high-pressure cylinders.</w:t>
      </w:r>
    </w:p>
    <w:p>
      <w:pPr>
        <w:jc w:val="distribute"/>
        <w:rPr>
          <w:rFonts w:hint="default" w:ascii="Times New Roman" w:hAnsi="Times New Roman" w:cs="Times New Roman"/>
          <w:color w:val="000000"/>
          <w:spacing w:val="-20"/>
          <w:sz w:val="28"/>
          <w:szCs w:val="28"/>
        </w:rPr>
      </w:pPr>
      <w:r>
        <w:rPr>
          <w:rFonts w:hint="default" w:ascii="Times New Roman" w:hAnsi="Times New Roman" w:cs="Times New Roman"/>
          <w:color w:val="000000"/>
          <w:spacing w:val="-20"/>
          <w:sz w:val="28"/>
          <w:szCs w:val="28"/>
        </w:rPr>
        <w:t>┄┄</w:t>
      </w:r>
      <w:r>
        <w:rPr>
          <w:rFonts w:hint="default" w:ascii="Times New Roman" w:hAnsi="Times New Roman" w:cs="Times New Roman"/>
          <w:color w:val="000000"/>
          <w:sz w:val="28"/>
          <w:szCs w:val="28"/>
        </w:rPr>
        <w:t>Turn</w:t>
      </w:r>
      <w:r>
        <w:rPr>
          <w:rFonts w:hint="eastAsia"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the flywheel</w:t>
      </w:r>
      <w:r>
        <w:rPr>
          <w:rFonts w:hint="eastAsia"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to rotate</w:t>
      </w:r>
      <w:r>
        <w:rPr>
          <w:rFonts w:hint="eastAsia"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the piston</w:t>
      </w:r>
      <w:r>
        <w:rPr>
          <w:rFonts w:hint="eastAsia"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to the</w:t>
      </w:r>
      <w:r>
        <w:rPr>
          <w:rFonts w:hint="eastAsia"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outer</w:t>
      </w:r>
      <w:r>
        <w:rPr>
          <w:rFonts w:hint="eastAsia" w:ascii="Times New Roman" w:hAnsi="Times New Roman" w:cs="Times New Roman"/>
          <w:color w:val="000000"/>
          <w:sz w:val="28"/>
          <w:szCs w:val="28"/>
          <w:lang w:val="en-US" w:eastAsia="zh-CN"/>
        </w:rPr>
        <w:t xml:space="preserve"> </w:t>
      </w:r>
      <w:r>
        <w:rPr>
          <w:rFonts w:hint="default" w:ascii="Times New Roman" w:hAnsi="Times New Roman" w:cs="Times New Roman"/>
          <w:color w:val="000000"/>
          <w:sz w:val="28"/>
          <w:szCs w:val="28"/>
        </w:rPr>
        <w:t>dead center.</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┄┄Use the cross head wrench opening to fix the cross head and loosen the cross head nut.</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┄┄Fix the crosshead nut and unscrew the piston - piston rod from the crosshead.</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┄┄In order to avoid damage to the piston rod thread and damage to the stuffing box when the piston rod passes through the stuffing, a special thread protection sleeve (provided with the package) must be installed on the threaded end of the piston rod for protection (see Figure 8-1).</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┄┄If the resistance of the piston rod is too great when removing it, do not operate it roughly. Push the piston rod back into the cylinder, check the cause, and then remove it after solving it.</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┄┄Take out the piston - piston rod, arrange the piston ring and supporting ring in order, and make a record.</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┄┄Disassemble the cylinder.</w:t>
      </w:r>
    </w:p>
    <w:p>
      <w:pPr>
        <w:numPr>
          <w:ilvl w:val="0"/>
          <w:numId w:val="11"/>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Assembly:</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┄┄During assembly, we recommend using new O-rings between the cylinders, the material should be fluoro</w:t>
      </w:r>
      <w:r>
        <w:rPr>
          <w:rFonts w:hint="eastAsia" w:cs="Times New Roman"/>
          <w:color w:val="000000"/>
          <w:sz w:val="28"/>
          <w:szCs w:val="28"/>
          <w:lang w:val="en-US" w:eastAsia="zh-CN"/>
        </w:rPr>
        <w:t>-</w:t>
      </w:r>
      <w:r>
        <w:rPr>
          <w:rFonts w:hint="default" w:ascii="Times New Roman" w:hAnsi="Times New Roman" w:cs="Times New Roman"/>
          <w:color w:val="000000"/>
          <w:sz w:val="28"/>
          <w:szCs w:val="28"/>
        </w:rPr>
        <w:t>rubber.</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┄┄Add a threaded protective sleeve to the threaded end of the piston rod (as shown in Figure 8-1).</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┄┄Install the piston and piston rod into the cylinder, and install the piston ring and support ring in the reverse order of removal.</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┄┄Remove the threaded protective sleeve after the piston rod passes through the packing.</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w:t>
      </w:r>
      <w:r>
        <w:rPr>
          <w:rFonts w:hint="default" w:ascii="Times New Roman" w:hAnsi="Times New Roman" w:cs="Times New Roman"/>
          <w:color w:val="000000"/>
        </w:rPr>
        <w:drawing>
          <wp:inline distT="0" distB="0" distL="114300" distR="114300">
            <wp:extent cx="3906520" cy="2052320"/>
            <wp:effectExtent l="0" t="0" r="17780" b="5080"/>
            <wp:docPr id="6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5"/>
                    <pic:cNvPicPr>
                      <a:picLocks noChangeAspect="1"/>
                    </pic:cNvPicPr>
                  </pic:nvPicPr>
                  <pic:blipFill>
                    <a:blip r:embed="rId27">
                      <a:biLevel thresh="50000"/>
                      <a:grayscl/>
                      <a:lum contrast="72000"/>
                    </a:blip>
                    <a:stretch>
                      <a:fillRect/>
                    </a:stretch>
                  </pic:blipFill>
                  <pic:spPr>
                    <a:xfrm>
                      <a:off x="0" y="0"/>
                      <a:ext cx="3906520" cy="2052320"/>
                    </a:xfrm>
                    <a:prstGeom prst="rect">
                      <a:avLst/>
                    </a:prstGeom>
                    <a:noFill/>
                    <a:ln>
                      <a:noFill/>
                    </a:ln>
                  </pic:spPr>
                </pic:pic>
              </a:graphicData>
            </a:graphic>
          </wp:inline>
        </w:drawing>
      </w:r>
    </w:p>
    <w:p>
      <w:pPr>
        <w:ind w:left="561" w:hanging="562" w:hangingChars="200"/>
        <w:jc w:val="center"/>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 xml:space="preserve">Figure 8-1 Threaded </w:t>
      </w:r>
      <w:r>
        <w:rPr>
          <w:rFonts w:hint="default" w:ascii="Times New Roman" w:hAnsi="Times New Roman" w:cs="Times New Roman"/>
          <w:b/>
          <w:bCs/>
          <w:color w:val="000000"/>
          <w:sz w:val="28"/>
          <w:szCs w:val="28"/>
        </w:rPr>
        <w:t>protective sleeve</w:t>
      </w:r>
    </w:p>
    <w:p>
      <w:pPr>
        <w:ind w:firstLine="2660" w:firstLineChars="95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1. Protective cover A </w:t>
      </w:r>
      <w:r>
        <w:rPr>
          <w:rFonts w:hint="eastAsia" w:cs="Times New Roman"/>
          <w:color w:val="000000"/>
          <w:sz w:val="28"/>
          <w:szCs w:val="28"/>
          <w:lang w:val="en-US" w:eastAsia="zh-CN"/>
        </w:rPr>
        <w:t xml:space="preserve"> </w:t>
      </w:r>
      <w:r>
        <w:rPr>
          <w:rFonts w:hint="default" w:ascii="Times New Roman" w:hAnsi="Times New Roman" w:cs="Times New Roman"/>
          <w:color w:val="000000"/>
          <w:sz w:val="28"/>
          <w:szCs w:val="28"/>
        </w:rPr>
        <w:t>2. Protective cover B</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┄┄Screw the cross nut onto the piston rod.</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┄┄Screw the piston rod into the crosshead and install the high-pressure cylinder. Turn the piston rod to adjust the inner and outer dead center clearances so that the clearances between the piston and the cylinder cover and cylinder seat meet the requirements of the quality certificate. The clearance value is measured by imprinting with lead wire.</w:t>
      </w:r>
    </w:p>
    <w:p>
      <w:pPr>
        <w:ind w:left="560" w:hanging="560" w:hangingChars="200"/>
        <w:rPr>
          <w:rFonts w:hint="default" w:ascii="Times New Roman" w:hAnsi="Times New Roman" w:cs="Times New Roman"/>
          <w:b/>
          <w:bCs/>
          <w:color w:val="000000"/>
          <w:sz w:val="28"/>
          <w:szCs w:val="28"/>
        </w:rPr>
      </w:pPr>
      <w:r>
        <w:rPr>
          <w:rFonts w:hint="default" w:ascii="Times New Roman" w:hAnsi="Times New Roman" w:cs="Times New Roman"/>
          <w:color w:val="000000"/>
          <w:sz w:val="28"/>
          <w:szCs w:val="28"/>
        </w:rPr>
        <w:t>┄┄Fix the cross head and tighten the cross head nut according to the tightening torque specified in Table 8-1.</w:t>
      </w:r>
    </w:p>
    <w:p>
      <w:pPr>
        <w:numPr>
          <w:ilvl w:val="0"/>
          <w:numId w:val="10"/>
        </w:numPr>
        <w:rPr>
          <w:rFonts w:hint="default" w:ascii="Times New Roman" w:hAnsi="Times New Roman" w:cs="Times New Roman"/>
          <w:color w:val="000000"/>
          <w:sz w:val="28"/>
          <w:szCs w:val="28"/>
        </w:rPr>
      </w:pPr>
      <w:bookmarkStart w:id="67" w:name="_Toc48531743"/>
      <w:r>
        <w:rPr>
          <w:rFonts w:hint="default" w:ascii="Times New Roman" w:hAnsi="Times New Roman" w:cs="Times New Roman"/>
          <w:color w:val="000000"/>
          <w:sz w:val="28"/>
          <w:szCs w:val="28"/>
        </w:rPr>
        <w:t>Air valve</w:t>
      </w:r>
      <w:bookmarkEnd w:id="67"/>
    </w:p>
    <w:p>
      <w:pPr>
        <w:numPr>
          <w:ilvl w:val="0"/>
          <w:numId w:val="11"/>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Disassembly:</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┄┄Remove the intake and exhaust valve glands or cylinder heads.</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┄┄Remove the pressure valve ring.</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┄┄Use the pull hammer in the special tool to pull out the air valve and the air valve gasket.</w:t>
      </w:r>
    </w:p>
    <w:p>
      <w:pPr>
        <w:numPr>
          <w:ilvl w:val="0"/>
          <w:numId w:val="11"/>
        </w:numPr>
        <w:rPr>
          <w:rFonts w:hint="default" w:ascii="Times New Roman" w:hAnsi="Times New Roman" w:cs="Times New Roman"/>
          <w:color w:val="000000"/>
          <w:sz w:val="28"/>
          <w:szCs w:val="28"/>
        </w:rPr>
      </w:pPr>
      <w:r>
        <w:rPr>
          <w:rFonts w:hint="eastAsia" w:cs="Times New Roman"/>
          <w:color w:val="000000"/>
          <w:sz w:val="28"/>
          <w:szCs w:val="28"/>
          <w:lang w:val="en-US" w:eastAsia="zh-CN"/>
        </w:rPr>
        <w:t>L</w:t>
      </w:r>
      <w:r>
        <w:rPr>
          <w:rFonts w:hint="default" w:ascii="Times New Roman" w:hAnsi="Times New Roman" w:cs="Times New Roman"/>
          <w:color w:val="000000"/>
          <w:sz w:val="28"/>
          <w:szCs w:val="28"/>
        </w:rPr>
        <w:t>oad:</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┄┄Carefully wipe the valve hole on the cylinder.</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┄┄Insert new air valve gasket.</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┄┄Install the air valve into the valve hole.</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┄┄Install the valve ring. At the same time, pay attention to the correct placement of the support point of the valve ring on the air valve.</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┄┄Insert the triangular washer or O-ring.</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┄┄Press the gland evenly.</w:t>
      </w:r>
    </w:p>
    <w:p>
      <w:pPr>
        <w:ind w:firstLine="562" w:firstLineChars="200"/>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Table 8-1 Tightening torque</w:t>
      </w:r>
    </w:p>
    <w:tbl>
      <w:tblPr>
        <w:tblStyle w:val="32"/>
        <w:tblW w:w="0" w:type="auto"/>
        <w:jc w:val="center"/>
        <w:tblBorders>
          <w:top w:val="single" w:color="669966" w:sz="12" w:space="0"/>
          <w:left w:val="single" w:color="669966" w:sz="12" w:space="0"/>
          <w:bottom w:val="single" w:color="669966" w:sz="12" w:space="0"/>
          <w:right w:val="single" w:color="669966" w:sz="12" w:space="0"/>
          <w:insideH w:val="single" w:color="669966" w:sz="6" w:space="0"/>
          <w:insideV w:val="single" w:color="669966" w:sz="6" w:space="0"/>
        </w:tblBorders>
        <w:tblLayout w:type="fixed"/>
        <w:tblCellMar>
          <w:top w:w="0" w:type="dxa"/>
          <w:left w:w="108" w:type="dxa"/>
          <w:bottom w:w="0" w:type="dxa"/>
          <w:right w:w="108" w:type="dxa"/>
        </w:tblCellMar>
      </w:tblPr>
      <w:tblGrid>
        <w:gridCol w:w="1155"/>
        <w:gridCol w:w="3055"/>
        <w:gridCol w:w="4295"/>
      </w:tblGrid>
      <w:tr>
        <w:tblPrEx>
          <w:tblBorders>
            <w:top w:val="single" w:color="669966" w:sz="12" w:space="0"/>
            <w:left w:val="single" w:color="669966" w:sz="12" w:space="0"/>
            <w:bottom w:val="single" w:color="669966" w:sz="12" w:space="0"/>
            <w:right w:val="single" w:color="669966" w:sz="12" w:space="0"/>
            <w:insideH w:val="single" w:color="669966" w:sz="6" w:space="0"/>
            <w:insideV w:val="single" w:color="669966" w:sz="6" w:space="0"/>
          </w:tblBorders>
          <w:tblCellMar>
            <w:top w:w="0" w:type="dxa"/>
            <w:left w:w="108" w:type="dxa"/>
            <w:bottom w:w="0" w:type="dxa"/>
            <w:right w:w="108" w:type="dxa"/>
          </w:tblCellMar>
        </w:tblPrEx>
        <w:trPr>
          <w:cantSplit/>
          <w:trHeight w:val="398" w:hRule="atLeast"/>
          <w:jc w:val="center"/>
        </w:trPr>
        <w:tc>
          <w:tcPr>
            <w:tcW w:w="1155" w:type="dxa"/>
            <w:vMerge w:val="restart"/>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Nuts</w:t>
            </w:r>
          </w:p>
        </w:tc>
        <w:tc>
          <w:tcPr>
            <w:tcW w:w="3055" w:type="dxa"/>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eastAsia" w:cs="Times New Roman"/>
                <w:color w:val="000000"/>
                <w:sz w:val="28"/>
                <w:szCs w:val="28"/>
                <w:lang w:val="en-US" w:eastAsia="zh-CN"/>
              </w:rPr>
              <w:t>P</w:t>
            </w:r>
            <w:r>
              <w:rPr>
                <w:rFonts w:hint="default" w:ascii="Times New Roman" w:hAnsi="Times New Roman" w:cs="Times New Roman"/>
                <w:color w:val="000000"/>
                <w:sz w:val="28"/>
                <w:szCs w:val="28"/>
              </w:rPr>
              <w:t>iston</w:t>
            </w:r>
          </w:p>
        </w:tc>
        <w:tc>
          <w:tcPr>
            <w:tcW w:w="4295" w:type="dxa"/>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600 Nm</w:t>
            </w:r>
          </w:p>
        </w:tc>
      </w:tr>
      <w:tr>
        <w:tblPrEx>
          <w:tblBorders>
            <w:top w:val="single" w:color="669966" w:sz="12" w:space="0"/>
            <w:left w:val="single" w:color="669966" w:sz="12" w:space="0"/>
            <w:bottom w:val="single" w:color="669966" w:sz="12" w:space="0"/>
            <w:right w:val="single" w:color="669966" w:sz="12" w:space="0"/>
            <w:insideH w:val="single" w:color="669966" w:sz="6" w:space="0"/>
            <w:insideV w:val="single" w:color="669966" w:sz="6" w:space="0"/>
          </w:tblBorders>
          <w:tblCellMar>
            <w:top w:w="0" w:type="dxa"/>
            <w:left w:w="108" w:type="dxa"/>
            <w:bottom w:w="0" w:type="dxa"/>
            <w:right w:w="108" w:type="dxa"/>
          </w:tblCellMar>
        </w:tblPrEx>
        <w:trPr>
          <w:cantSplit/>
          <w:trHeight w:val="80" w:hRule="atLeast"/>
          <w:jc w:val="center"/>
        </w:trPr>
        <w:tc>
          <w:tcPr>
            <w:tcW w:w="1155" w:type="dxa"/>
            <w:vMerge w:val="continue"/>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p>
        </w:tc>
        <w:tc>
          <w:tcPr>
            <w:tcW w:w="3055" w:type="dxa"/>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Crosshead</w:t>
            </w:r>
          </w:p>
        </w:tc>
        <w:tc>
          <w:tcPr>
            <w:tcW w:w="4295" w:type="dxa"/>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7 00 Nm</w:t>
            </w:r>
          </w:p>
        </w:tc>
      </w:tr>
      <w:tr>
        <w:tblPrEx>
          <w:tblBorders>
            <w:top w:val="single" w:color="669966" w:sz="12" w:space="0"/>
            <w:left w:val="single" w:color="669966" w:sz="12" w:space="0"/>
            <w:bottom w:val="single" w:color="669966" w:sz="12" w:space="0"/>
            <w:right w:val="single" w:color="669966" w:sz="12" w:space="0"/>
            <w:insideH w:val="single" w:color="669966" w:sz="6" w:space="0"/>
            <w:insideV w:val="single" w:color="669966" w:sz="6" w:space="0"/>
          </w:tblBorders>
          <w:tblCellMar>
            <w:top w:w="0" w:type="dxa"/>
            <w:left w:w="108" w:type="dxa"/>
            <w:bottom w:w="0" w:type="dxa"/>
            <w:right w:w="108" w:type="dxa"/>
          </w:tblCellMar>
        </w:tblPrEx>
        <w:trPr>
          <w:cantSplit/>
          <w:trHeight w:val="216" w:hRule="atLeast"/>
          <w:jc w:val="center"/>
        </w:trPr>
        <w:tc>
          <w:tcPr>
            <w:tcW w:w="4210" w:type="dxa"/>
            <w:gridSpan w:val="2"/>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Crankshaft balance weight bolt</w:t>
            </w:r>
          </w:p>
        </w:tc>
        <w:tc>
          <w:tcPr>
            <w:tcW w:w="4295" w:type="dxa"/>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280 Nm</w:t>
            </w:r>
          </w:p>
        </w:tc>
      </w:tr>
      <w:tr>
        <w:tblPrEx>
          <w:tblBorders>
            <w:top w:val="single" w:color="669966" w:sz="12" w:space="0"/>
            <w:left w:val="single" w:color="669966" w:sz="12" w:space="0"/>
            <w:bottom w:val="single" w:color="669966" w:sz="12" w:space="0"/>
            <w:right w:val="single" w:color="669966" w:sz="12" w:space="0"/>
            <w:insideH w:val="single" w:color="669966" w:sz="6" w:space="0"/>
            <w:insideV w:val="single" w:color="669966" w:sz="6" w:space="0"/>
          </w:tblBorders>
          <w:tblCellMar>
            <w:top w:w="0" w:type="dxa"/>
            <w:left w:w="108" w:type="dxa"/>
            <w:bottom w:w="0" w:type="dxa"/>
            <w:right w:w="108" w:type="dxa"/>
          </w:tblCellMar>
        </w:tblPrEx>
        <w:trPr>
          <w:cantSplit/>
          <w:trHeight w:val="400" w:hRule="atLeast"/>
          <w:jc w:val="center"/>
        </w:trPr>
        <w:tc>
          <w:tcPr>
            <w:tcW w:w="4210" w:type="dxa"/>
            <w:gridSpan w:val="2"/>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Connecting rod bolt</w:t>
            </w:r>
          </w:p>
        </w:tc>
        <w:tc>
          <w:tcPr>
            <w:tcW w:w="4295" w:type="dxa"/>
            <w:tcBorders>
              <w:top w:val="single" w:color="669966" w:sz="6" w:space="0"/>
              <w:bottom w:val="single" w:color="669966" w:sz="6" w:space="0"/>
            </w:tcBorders>
            <w:noWrap w:val="0"/>
            <w:vAlign w:val="center"/>
          </w:tcPr>
          <w:p>
            <w:pPr>
              <w:jc w:val="cente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150 Nm</w:t>
            </w:r>
          </w:p>
        </w:tc>
      </w:tr>
    </w:tbl>
    <w:p>
      <w:pPr>
        <w:numPr>
          <w:ilvl w:val="0"/>
          <w:numId w:val="10"/>
        </w:numPr>
        <w:rPr>
          <w:rFonts w:hint="default" w:ascii="Times New Roman" w:hAnsi="Times New Roman" w:cs="Times New Roman"/>
          <w:color w:val="000000"/>
          <w:sz w:val="28"/>
          <w:szCs w:val="28"/>
        </w:rPr>
      </w:pPr>
      <w:bookmarkStart w:id="68" w:name="_Toc48531744"/>
      <w:r>
        <w:rPr>
          <w:rFonts w:hint="default" w:ascii="Times New Roman" w:hAnsi="Times New Roman" w:cs="Times New Roman"/>
          <w:color w:val="000000"/>
          <w:sz w:val="28"/>
          <w:szCs w:val="28"/>
        </w:rPr>
        <w:t>Packing and oil scraper ring</w:t>
      </w:r>
      <w:bookmarkEnd w:id="68"/>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The packing and oil scraper ring generally do not require maintenance. They only need to be inspected or replaced when a major overhaul or leakage is found.</w:t>
      </w:r>
    </w:p>
    <w:p>
      <w:pPr>
        <w:numPr>
          <w:ilvl w:val="0"/>
          <w:numId w:val="11"/>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Disassembly:</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┄┄After disassembling the first-stage cylinder or the second-stage cylinder, turn the cylinder upside down, first remove the uppermost oil scraper ring and then remove the connecting flange on the cylinder, take out the vacuum stuffing box, and then take out the stuffing box, low-pressure oil injection stuffing box, front stuffing box and pressure relief stuffing box in turn.</w:t>
      </w:r>
    </w:p>
    <w:p>
      <w:pPr>
        <w:ind w:left="560"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┄┄Take out the sealing ring from the stuffing box. Pay attention to the placement order of the rings when taking out the sealing ring. Also, note that the leakage sealing ring, main sealing ring and pressure relief ring are matched with the corresponding stuffing box, and they cannot be interchanged.</w:t>
      </w:r>
    </w:p>
    <w:p>
      <w:pPr>
        <w:numPr>
          <w:ilvl w:val="0"/>
          <w:numId w:val="11"/>
        </w:numPr>
        <w:rPr>
          <w:rFonts w:hint="default" w:ascii="Times New Roman" w:hAnsi="Times New Roman" w:cs="Times New Roman"/>
          <w:color w:val="000000"/>
          <w:sz w:val="28"/>
          <w:szCs w:val="28"/>
        </w:rPr>
      </w:pPr>
      <w:r>
        <w:rPr>
          <w:rFonts w:hint="eastAsia" w:cs="Times New Roman"/>
          <w:color w:val="000000"/>
          <w:sz w:val="28"/>
          <w:szCs w:val="28"/>
          <w:lang w:val="en-US" w:eastAsia="zh-CN"/>
        </w:rPr>
        <w:t>L</w:t>
      </w:r>
      <w:r>
        <w:rPr>
          <w:rFonts w:hint="default" w:ascii="Times New Roman" w:hAnsi="Times New Roman" w:cs="Times New Roman"/>
          <w:color w:val="000000"/>
          <w:sz w:val="28"/>
          <w:szCs w:val="28"/>
        </w:rPr>
        <w:t>oad:</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┄┄When assembling the packing, it should be installed in the reverse order of disassembly.</w:t>
      </w:r>
    </w:p>
    <w:p>
      <w:pPr>
        <w:numPr>
          <w:ilvl w:val="0"/>
          <w:numId w:val="10"/>
        </w:numPr>
        <w:rPr>
          <w:rFonts w:hint="default" w:ascii="Times New Roman" w:hAnsi="Times New Roman" w:cs="Times New Roman"/>
          <w:color w:val="000000"/>
          <w:sz w:val="28"/>
          <w:szCs w:val="28"/>
        </w:rPr>
      </w:pPr>
      <w:r>
        <w:rPr>
          <w:rFonts w:hint="eastAsia" w:cs="Times New Roman"/>
          <w:color w:val="000000"/>
          <w:sz w:val="28"/>
          <w:szCs w:val="28"/>
          <w:lang w:val="en-US" w:eastAsia="zh-CN"/>
        </w:rPr>
        <w:t>Connecting rod</w:t>
      </w:r>
      <w:r>
        <w:rPr>
          <w:rFonts w:hint="default" w:ascii="Times New Roman" w:hAnsi="Times New Roman" w:cs="Times New Roman"/>
          <w:color w:val="000000"/>
          <w:sz w:val="28"/>
          <w:szCs w:val="28"/>
        </w:rPr>
        <w:t xml:space="preserve"> </w:t>
      </w:r>
    </w:p>
    <w:p>
      <w:pPr>
        <w:numPr>
          <w:ilvl w:val="0"/>
          <w:numId w:val="11"/>
        </w:num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Disassembly:</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┄┄Place the piston at the outer dead center and wedge it with a wedge.</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┄┄Remove the shaft retaining ring of the cross pin.</w:t>
      </w:r>
    </w:p>
    <w:p>
      <w:pPr>
        <w:rPr>
          <w:rFonts w:hint="default" w:ascii="Times New Roman" w:hAnsi="Times New Roman" w:cs="Times New Roman"/>
          <w:b/>
          <w:bCs/>
          <w:color w:val="000000"/>
          <w:sz w:val="28"/>
          <w:szCs w:val="28"/>
        </w:rPr>
      </w:pPr>
      <w:r>
        <w:rPr>
          <w:rFonts w:hint="default" w:ascii="Times New Roman" w:hAnsi="Times New Roman" w:cs="Times New Roman"/>
          <w:color w:val="000000"/>
          <w:sz w:val="28"/>
          <w:szCs w:val="28"/>
        </w:rPr>
        <w:t>┄┄Use a copper rod to knock out the cross pin.</w:t>
      </w:r>
    </w:p>
    <w:p>
      <w:pPr>
        <w:ind w:left="524" w:leftChars="-17" w:hanging="560" w:hangingChars="200"/>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┄┄Rotate the crankshaft to the appropriate position and remove the connecting rod from the opening in the crankcase opposite to the crosshead guide.</w:t>
      </w:r>
    </w:p>
    <w:p>
      <w:pPr>
        <w:numPr>
          <w:ilvl w:val="0"/>
          <w:numId w:val="11"/>
        </w:numPr>
        <w:rPr>
          <w:rFonts w:hint="default" w:ascii="Times New Roman" w:hAnsi="Times New Roman" w:cs="Times New Roman"/>
          <w:color w:val="000000"/>
          <w:sz w:val="28"/>
          <w:szCs w:val="28"/>
        </w:rPr>
      </w:pPr>
      <w:r>
        <w:rPr>
          <w:rFonts w:hint="eastAsia" w:cs="Times New Roman"/>
          <w:color w:val="000000"/>
          <w:sz w:val="28"/>
          <w:szCs w:val="28"/>
          <w:lang w:val="en-US" w:eastAsia="zh-CN"/>
        </w:rPr>
        <w:t>L</w:t>
      </w:r>
      <w:r>
        <w:rPr>
          <w:rFonts w:hint="default" w:ascii="Times New Roman" w:hAnsi="Times New Roman" w:cs="Times New Roman"/>
          <w:color w:val="000000"/>
          <w:sz w:val="28"/>
          <w:szCs w:val="28"/>
        </w:rPr>
        <w:t>oad</w:t>
      </w:r>
    </w:p>
    <w:p>
      <w:pPr>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┄┄During assembly, tighten the connecting rod nut with a torque wrench to the torque specified in Table 8-1 and use a new lock washer.</w:t>
      </w:r>
    </w:p>
    <w:p>
      <w:pPr>
        <w:spacing w:line="440" w:lineRule="exact"/>
        <w:rPr>
          <w:rFonts w:hint="default" w:ascii="Times New Roman" w:hAnsi="Times New Roman" w:cs="Times New Roman"/>
          <w:color w:val="000000"/>
          <w:sz w:val="28"/>
        </w:rPr>
      </w:pPr>
    </w:p>
    <w:p>
      <w:pPr>
        <w:spacing w:line="440" w:lineRule="exact"/>
        <w:rPr>
          <w:rFonts w:hint="default" w:ascii="Times New Roman" w:hAnsi="Times New Roman" w:cs="Times New Roman"/>
          <w:color w:val="000000"/>
          <w:sz w:val="28"/>
        </w:rPr>
      </w:pPr>
    </w:p>
    <w:p>
      <w:pPr>
        <w:spacing w:line="440" w:lineRule="exact"/>
        <w:jc w:val="center"/>
        <w:rPr>
          <w:rFonts w:hint="default" w:ascii="Times New Roman" w:hAnsi="Times New Roman" w:cs="Times New Roman"/>
          <w:color w:val="000000"/>
          <w:sz w:val="36"/>
          <w:szCs w:val="36"/>
        </w:rPr>
      </w:pPr>
      <w:bookmarkStart w:id="69" w:name="_Toc116784681"/>
      <w:bookmarkStart w:id="70" w:name="_Toc98216689"/>
      <w:bookmarkStart w:id="71" w:name="_Toc61920247"/>
      <w:r>
        <w:rPr>
          <w:rFonts w:hint="default" w:ascii="Times New Roman" w:hAnsi="Times New Roman" w:eastAsia="微软雅黑" w:cs="Times New Roman"/>
          <w:color w:val="000000"/>
          <w:sz w:val="36"/>
          <w:szCs w:val="36"/>
        </w:rPr>
        <w:t>Ⅷ</w:t>
      </w:r>
      <w:r>
        <w:rPr>
          <w:rFonts w:hint="default" w:ascii="Times New Roman" w:hAnsi="Times New Roman" w:cs="Times New Roman"/>
          <w:color w:val="000000"/>
          <w:sz w:val="36"/>
          <w:szCs w:val="36"/>
        </w:rPr>
        <w:t>. Failure and troubleshooting of compressor units</w:t>
      </w:r>
      <w:bookmarkEnd w:id="69"/>
      <w:bookmarkEnd w:id="70"/>
      <w:bookmarkEnd w:id="71"/>
    </w:p>
    <w:p>
      <w:pPr>
        <w:ind w:left="-540" w:leftChars="-257"/>
        <w:rPr>
          <w:rFonts w:hint="default" w:ascii="Times New Roman" w:hAnsi="Times New Roman" w:cs="Times New Roman"/>
          <w:b/>
          <w:bCs/>
          <w:color w:val="000000"/>
          <w:sz w:val="24"/>
        </w:rPr>
      </w:pPr>
    </w:p>
    <w:p>
      <w:pPr>
        <w:ind w:left="-540" w:leftChars="-257"/>
        <w:rPr>
          <w:rFonts w:hint="default" w:ascii="Times New Roman" w:hAnsi="Times New Roman" w:cs="Times New Roman"/>
          <w:color w:val="000000"/>
        </w:rPr>
      </w:pPr>
      <w:r>
        <w:rPr>
          <w:rFonts w:hint="default" w:ascii="Times New Roman" w:hAnsi="Times New Roman" w:cs="Times New Roman"/>
          <w:b/>
          <w:bCs/>
          <w:color w:val="000000"/>
          <w:sz w:val="24"/>
        </w:rPr>
        <w:t>Table 9-1 Compressor unit failures and troubleshooting</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1060"/>
        <w:gridCol w:w="4400"/>
        <w:gridCol w:w="4098"/>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80" w:hRule="atLeast"/>
        </w:trPr>
        <w:tc>
          <w:tcPr>
            <w:tcW w:w="1060" w:type="dxa"/>
            <w:tcBorders>
              <w:top w:val="single" w:color="auto" w:sz="4" w:space="0"/>
              <w:bottom w:val="single" w:color="auto" w:sz="4" w:space="0"/>
              <w:right w:val="single" w:color="auto" w:sz="4" w:space="0"/>
            </w:tcBorders>
            <w:noWrap w:val="0"/>
            <w:vAlign w:val="center"/>
          </w:tcPr>
          <w:p>
            <w:pPr>
              <w:spacing w:line="420" w:lineRule="exact"/>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Faul</w:t>
            </w:r>
            <w:r>
              <w:rPr>
                <w:rFonts w:hint="eastAsia" w:cs="Times New Roman"/>
                <w:color w:val="000000"/>
                <w:sz w:val="24"/>
                <w:lang w:val="en-US" w:eastAsia="zh-CN"/>
              </w:rPr>
              <w:t>ts</w:t>
            </w:r>
          </w:p>
        </w:tc>
        <w:tc>
          <w:tcPr>
            <w:tcW w:w="4400" w:type="dxa"/>
            <w:tcBorders>
              <w:top w:val="single" w:color="auto" w:sz="4" w:space="0"/>
              <w:left w:val="single" w:color="auto" w:sz="4" w:space="0"/>
              <w:bottom w:val="single" w:color="auto" w:sz="4" w:space="0"/>
              <w:right w:val="single" w:color="auto" w:sz="4" w:space="0"/>
            </w:tcBorders>
            <w:noWrap w:val="0"/>
            <w:vAlign w:val="center"/>
          </w:tcPr>
          <w:p>
            <w:pPr>
              <w:spacing w:line="420" w:lineRule="exact"/>
              <w:jc w:val="center"/>
              <w:rPr>
                <w:rFonts w:hint="default" w:ascii="Times New Roman" w:hAnsi="Times New Roman" w:cs="Times New Roman"/>
                <w:color w:val="000000"/>
                <w:sz w:val="24"/>
              </w:rPr>
            </w:pPr>
            <w:r>
              <w:rPr>
                <w:rFonts w:hint="eastAsia" w:cs="Times New Roman"/>
                <w:color w:val="000000"/>
                <w:sz w:val="24"/>
                <w:lang w:val="en-US" w:eastAsia="zh-CN"/>
              </w:rPr>
              <w:t>P</w:t>
            </w:r>
            <w:r>
              <w:rPr>
                <w:rFonts w:hint="default" w:ascii="Times New Roman" w:hAnsi="Times New Roman" w:cs="Times New Roman"/>
                <w:color w:val="000000"/>
                <w:sz w:val="24"/>
              </w:rPr>
              <w:t>ossible reason</w:t>
            </w:r>
          </w:p>
        </w:tc>
        <w:tc>
          <w:tcPr>
            <w:tcW w:w="4098" w:type="dxa"/>
            <w:tcBorders>
              <w:top w:val="single" w:color="auto" w:sz="4" w:space="0"/>
              <w:left w:val="single" w:color="auto" w:sz="4" w:space="0"/>
              <w:bottom w:val="single" w:color="auto" w:sz="4" w:space="0"/>
            </w:tcBorders>
            <w:noWrap w:val="0"/>
            <w:vAlign w:val="center"/>
          </w:tcPr>
          <w:p>
            <w:pPr>
              <w:spacing w:line="420" w:lineRule="exact"/>
              <w:jc w:val="center"/>
              <w:rPr>
                <w:rFonts w:hint="default" w:ascii="Times New Roman" w:hAnsi="Times New Roman" w:cs="Times New Roman"/>
                <w:color w:val="000000"/>
                <w:sz w:val="24"/>
              </w:rPr>
            </w:pPr>
            <w:r>
              <w:rPr>
                <w:rFonts w:hint="default" w:ascii="Times New Roman" w:hAnsi="Times New Roman" w:cs="Times New Roman"/>
                <w:color w:val="000000"/>
                <w:sz w:val="24"/>
              </w:rPr>
              <w:t>Methods of troubleshooting</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966" w:hRule="atLeast"/>
        </w:trPr>
        <w:tc>
          <w:tcPr>
            <w:tcW w:w="1060" w:type="dxa"/>
            <w:tcBorders>
              <w:top w:val="single" w:color="auto" w:sz="4" w:space="0"/>
              <w:bottom w:val="single" w:color="auto" w:sz="4" w:space="0"/>
              <w:right w:val="single" w:color="auto" w:sz="4" w:space="0"/>
            </w:tcBorders>
            <w:noWrap w:val="0"/>
            <w:vAlign w:val="center"/>
          </w:tcPr>
          <w:p>
            <w:pPr>
              <w:spacing w:line="420" w:lineRule="exact"/>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 enough gas</w:t>
            </w:r>
          </w:p>
        </w:tc>
        <w:tc>
          <w:tcPr>
            <w:tcW w:w="4400" w:type="dxa"/>
            <w:tcBorders>
              <w:top w:val="single" w:color="auto" w:sz="4" w:space="0"/>
              <w:left w:val="single" w:color="auto" w:sz="4" w:space="0"/>
              <w:bottom w:val="single" w:color="auto" w:sz="4" w:space="0"/>
              <w:right w:val="single" w:color="auto" w:sz="4" w:space="0"/>
            </w:tcBorders>
            <w:noWrap w:val="0"/>
            <w:vAlign w:val="top"/>
          </w:tcPr>
          <w:p>
            <w:pPr>
              <w:numPr>
                <w:ilvl w:val="0"/>
                <w:numId w:val="12"/>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There are leaks at various connection points in the gas process pipeline.</w:t>
            </w:r>
          </w:p>
          <w:p>
            <w:pPr>
              <w:numPr>
                <w:ilvl w:val="0"/>
                <w:numId w:val="12"/>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 piston ring or air valve is leaking.</w:t>
            </w:r>
          </w:p>
          <w:p>
            <w:pPr>
              <w:numPr>
                <w:ilvl w:val="0"/>
                <w:numId w:val="12"/>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 resistance loss of the air valve is too large.</w:t>
            </w:r>
          </w:p>
          <w:p>
            <w:pPr>
              <w:numPr>
                <w:ilvl w:val="0"/>
                <w:numId w:val="12"/>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 connecting nuts between the cylinders or between the cylinders and the cylinder heads are loose or the safety valves are not sealed tightly, causing gas leakage.</w:t>
            </w:r>
          </w:p>
          <w:p>
            <w:pPr>
              <w:numPr>
                <w:ilvl w:val="0"/>
                <w:numId w:val="12"/>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 xml:space="preserve">The </w:t>
            </w:r>
            <w:r>
              <w:rPr>
                <w:rFonts w:hint="eastAsia" w:cs="Times New Roman"/>
                <w:color w:val="000000"/>
                <w:sz w:val="24"/>
                <w:lang w:val="en-US" w:eastAsia="zh-CN"/>
              </w:rPr>
              <w:t>first stage1111</w:t>
            </w:r>
            <w:r>
              <w:rPr>
                <w:rFonts w:hint="default" w:ascii="Times New Roman" w:hAnsi="Times New Roman" w:cs="Times New Roman"/>
                <w:color w:val="000000"/>
                <w:sz w:val="24"/>
              </w:rPr>
              <w:t xml:space="preserve"> clearance volume is too large.</w:t>
            </w:r>
          </w:p>
          <w:p>
            <w:pPr>
              <w:numPr>
                <w:ilvl w:val="0"/>
                <w:numId w:val="12"/>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There is air leakage from the packing seal.</w:t>
            </w:r>
          </w:p>
          <w:p>
            <w:pPr>
              <w:numPr>
                <w:ilvl w:val="0"/>
                <w:numId w:val="12"/>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 motor speed decreases.</w:t>
            </w:r>
          </w:p>
        </w:tc>
        <w:tc>
          <w:tcPr>
            <w:tcW w:w="4098" w:type="dxa"/>
            <w:tcBorders>
              <w:top w:val="single" w:color="auto" w:sz="4" w:space="0"/>
              <w:left w:val="single" w:color="auto" w:sz="4" w:space="0"/>
              <w:bottom w:val="single" w:color="auto" w:sz="4" w:space="0"/>
            </w:tcBorders>
            <w:noWrap w:val="0"/>
            <w:vAlign w:val="top"/>
          </w:tcPr>
          <w:p>
            <w:pPr>
              <w:numPr>
                <w:ilvl w:val="0"/>
                <w:numId w:val="13"/>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each connection with soapy water under pressure to find out the leak and eliminate it, and replace it if necessary.</w:t>
            </w:r>
          </w:p>
          <w:p>
            <w:pPr>
              <w:numPr>
                <w:ilvl w:val="0"/>
                <w:numId w:val="13"/>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the piston ring or valve and replace if necessary</w:t>
            </w:r>
          </w:p>
          <w:p>
            <w:pPr>
              <w:numPr>
                <w:ilvl w:val="0"/>
                <w:numId w:val="13"/>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or replace the air valve.</w:t>
            </w:r>
          </w:p>
          <w:p>
            <w:pPr>
              <w:numPr>
                <w:ilvl w:val="0"/>
                <w:numId w:val="13"/>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Tighten the nut and inspect the ground sealing surface.</w:t>
            </w:r>
          </w:p>
          <w:p>
            <w:pPr>
              <w:numPr>
                <w:ilvl w:val="0"/>
                <w:numId w:val="13"/>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Adjust the clearance volume.</w:t>
            </w:r>
          </w:p>
          <w:p>
            <w:pPr>
              <w:numPr>
                <w:ilvl w:val="0"/>
                <w:numId w:val="13"/>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the packing and replace related parts if necessary.</w:t>
            </w:r>
          </w:p>
          <w:p>
            <w:pPr>
              <w:numPr>
                <w:ilvl w:val="0"/>
                <w:numId w:val="13"/>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motor or grid voltage.</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703" w:hRule="atLeast"/>
        </w:trPr>
        <w:tc>
          <w:tcPr>
            <w:tcW w:w="1060" w:type="dxa"/>
            <w:tcBorders>
              <w:top w:val="single" w:color="auto" w:sz="4" w:space="0"/>
              <w:bottom w:val="single" w:color="auto" w:sz="4" w:space="0"/>
              <w:right w:val="single" w:color="auto" w:sz="4" w:space="0"/>
            </w:tcBorders>
            <w:noWrap w:val="0"/>
            <w:vAlign w:val="center"/>
          </w:tcPr>
          <w:p>
            <w:pPr>
              <w:spacing w:line="420" w:lineRule="exact"/>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Each stage</w:t>
            </w:r>
          </w:p>
          <w:p>
            <w:pPr>
              <w:spacing w:line="420" w:lineRule="exact"/>
              <w:jc w:val="center"/>
              <w:rPr>
                <w:rFonts w:hint="default" w:ascii="Times New Roman" w:hAnsi="Times New Roman" w:cs="Times New Roman"/>
                <w:color w:val="000000"/>
                <w:sz w:val="24"/>
              </w:rPr>
            </w:pPr>
            <w:r>
              <w:rPr>
                <w:rFonts w:hint="default" w:ascii="Times New Roman" w:hAnsi="Times New Roman" w:cs="Times New Roman"/>
                <w:color w:val="000000"/>
                <w:sz w:val="24"/>
              </w:rPr>
              <w:t>pressure</w:t>
            </w:r>
          </w:p>
          <w:p>
            <w:pPr>
              <w:spacing w:line="420" w:lineRule="exact"/>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does not</w:t>
            </w:r>
          </w:p>
          <w:p>
            <w:pPr>
              <w:spacing w:line="420" w:lineRule="exact"/>
              <w:jc w:val="center"/>
              <w:rPr>
                <w:rFonts w:hint="default" w:ascii="Times New Roman" w:hAnsi="Times New Roman" w:cs="Times New Roman"/>
                <w:color w:val="000000"/>
                <w:sz w:val="24"/>
              </w:rPr>
            </w:pPr>
            <w:r>
              <w:rPr>
                <w:rFonts w:hint="eastAsia" w:cs="Times New Roman"/>
                <w:color w:val="000000"/>
                <w:sz w:val="24"/>
                <w:lang w:val="en-US" w:eastAsia="zh-CN"/>
              </w:rPr>
              <w:t>c</w:t>
            </w:r>
            <w:r>
              <w:rPr>
                <w:rFonts w:hint="default" w:ascii="Times New Roman" w:hAnsi="Times New Roman" w:cs="Times New Roman"/>
                <w:color w:val="000000"/>
                <w:sz w:val="24"/>
              </w:rPr>
              <w:t>omply with regulations</w:t>
            </w:r>
          </w:p>
        </w:tc>
        <w:tc>
          <w:tcPr>
            <w:tcW w:w="4400" w:type="dxa"/>
            <w:tcBorders>
              <w:top w:val="single" w:color="auto" w:sz="4" w:space="0"/>
              <w:left w:val="single" w:color="auto" w:sz="4" w:space="0"/>
              <w:bottom w:val="single" w:color="auto" w:sz="4" w:space="0"/>
              <w:right w:val="single" w:color="auto" w:sz="4" w:space="0"/>
            </w:tcBorders>
            <w:noWrap w:val="0"/>
            <w:vAlign w:val="top"/>
          </w:tcPr>
          <w:p>
            <w:pPr>
              <w:numPr>
                <w:ilvl w:val="0"/>
                <w:numId w:val="14"/>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 pressure gauge is faulty.</w:t>
            </w:r>
          </w:p>
          <w:p>
            <w:pPr>
              <w:numPr>
                <w:ilvl w:val="0"/>
                <w:numId w:val="14"/>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 air valve is not working properly and is leaking.</w:t>
            </w:r>
          </w:p>
          <w:p>
            <w:pPr>
              <w:numPr>
                <w:ilvl w:val="0"/>
                <w:numId w:val="14"/>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There is a leak in the gas pipeline.</w:t>
            </w:r>
          </w:p>
          <w:p>
            <w:pPr>
              <w:numPr>
                <w:ilvl w:val="0"/>
                <w:numId w:val="14"/>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Packing leaks.</w:t>
            </w:r>
          </w:p>
          <w:p>
            <w:pPr>
              <w:numPr>
                <w:ilvl w:val="0"/>
                <w:numId w:val="14"/>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 valve plate is damaged, the spring is broken or loses its elasticity.</w:t>
            </w:r>
          </w:p>
          <w:p>
            <w:pPr>
              <w:numPr>
                <w:ilvl w:val="0"/>
                <w:numId w:val="14"/>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The cooling effect of the cooler is poor.</w:t>
            </w:r>
          </w:p>
          <w:p>
            <w:pPr>
              <w:spacing w:line="420" w:lineRule="exact"/>
              <w:rPr>
                <w:rFonts w:hint="default" w:ascii="Times New Roman" w:hAnsi="Times New Roman" w:cs="Times New Roman"/>
                <w:color w:val="000000"/>
                <w:sz w:val="24"/>
              </w:rPr>
            </w:pPr>
          </w:p>
        </w:tc>
        <w:tc>
          <w:tcPr>
            <w:tcW w:w="4098" w:type="dxa"/>
            <w:tcBorders>
              <w:top w:val="single" w:color="auto" w:sz="4" w:space="0"/>
              <w:left w:val="single" w:color="auto" w:sz="4" w:space="0"/>
              <w:bottom w:val="single" w:color="auto" w:sz="4" w:space="0"/>
            </w:tcBorders>
            <w:noWrap w:val="0"/>
            <w:vAlign w:val="top"/>
          </w:tcPr>
          <w:p>
            <w:pPr>
              <w:numPr>
                <w:ilvl w:val="0"/>
                <w:numId w:val="15"/>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pressure gauge or replace.</w:t>
            </w:r>
          </w:p>
          <w:p>
            <w:pPr>
              <w:numPr>
                <w:ilvl w:val="0"/>
                <w:numId w:val="15"/>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or replace.</w:t>
            </w:r>
          </w:p>
          <w:p>
            <w:pPr>
              <w:numPr>
                <w:ilvl w:val="0"/>
                <w:numId w:val="15"/>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the compressed gas process, identify the cause and eliminate it.</w:t>
            </w:r>
          </w:p>
          <w:p>
            <w:pPr>
              <w:numPr>
                <w:ilvl w:val="0"/>
                <w:numId w:val="15"/>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Check the packing and replace related parts if necessary.</w:t>
            </w:r>
          </w:p>
          <w:p>
            <w:pPr>
              <w:numPr>
                <w:ilvl w:val="0"/>
                <w:numId w:val="15"/>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Replace the gas valve.</w:t>
            </w:r>
          </w:p>
          <w:p>
            <w:pPr>
              <w:numPr>
                <w:ilvl w:val="0"/>
                <w:numId w:val="15"/>
              </w:numPr>
              <w:spacing w:line="420" w:lineRule="exact"/>
              <w:rPr>
                <w:rFonts w:hint="default" w:ascii="Times New Roman" w:hAnsi="Times New Roman" w:cs="Times New Roman"/>
                <w:color w:val="000000"/>
                <w:sz w:val="24"/>
              </w:rPr>
            </w:pPr>
            <w:r>
              <w:rPr>
                <w:rFonts w:hint="default" w:ascii="Times New Roman" w:hAnsi="Times New Roman" w:cs="Times New Roman"/>
                <w:color w:val="000000"/>
                <w:sz w:val="24"/>
              </w:rPr>
              <w:t>Clean the cooler dirt.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949" w:hRule="atLeast"/>
        </w:trPr>
        <w:tc>
          <w:tcPr>
            <w:tcW w:w="1060" w:type="dxa"/>
            <w:tcBorders>
              <w:top w:val="single" w:color="auto" w:sz="4" w:space="0"/>
              <w:right w:val="single" w:color="auto" w:sz="4" w:space="0"/>
            </w:tcBorders>
            <w:noWrap w:val="0"/>
            <w:vAlign w:val="top"/>
          </w:tcPr>
          <w:p>
            <w:pPr>
              <w:spacing w:line="440" w:lineRule="exact"/>
              <w:jc w:val="center"/>
              <w:rPr>
                <w:rFonts w:hint="default" w:ascii="Times New Roman" w:hAnsi="Times New Roman" w:cs="Times New Roman"/>
                <w:color w:val="000000"/>
                <w:sz w:val="24"/>
              </w:rPr>
            </w:pPr>
            <w:r>
              <w:rPr>
                <w:rFonts w:hint="eastAsia" w:cs="Times New Roman"/>
                <w:color w:val="000000"/>
                <w:sz w:val="24"/>
                <w:lang w:val="en-US" w:eastAsia="zh-CN"/>
              </w:rPr>
              <w:t>E</w:t>
            </w:r>
            <w:r>
              <w:rPr>
                <w:rFonts w:hint="default" w:ascii="Times New Roman" w:hAnsi="Times New Roman" w:cs="Times New Roman"/>
                <w:color w:val="000000"/>
                <w:sz w:val="24"/>
              </w:rPr>
              <w:t>xhaust</w:t>
            </w:r>
          </w:p>
          <w:p>
            <w:pPr>
              <w:spacing w:line="440" w:lineRule="exact"/>
              <w:jc w:val="cente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Temperature</w:t>
            </w:r>
            <w:r>
              <w:rPr>
                <w:rFonts w:hint="eastAsia" w:cs="Times New Roman"/>
                <w:color w:val="000000"/>
                <w:sz w:val="24"/>
                <w:lang w:val="en-US" w:eastAsia="zh-CN"/>
              </w:rPr>
              <w:t xml:space="preserve"> is</w:t>
            </w:r>
          </w:p>
          <w:p>
            <w:pPr>
              <w:spacing w:line="440" w:lineRule="exact"/>
              <w:jc w:val="center"/>
              <w:rPr>
                <w:rFonts w:hint="default" w:ascii="Times New Roman" w:hAnsi="Times New Roman" w:cs="Times New Roman"/>
                <w:color w:val="000000"/>
                <w:sz w:val="24"/>
              </w:rPr>
            </w:pPr>
            <w:r>
              <w:rPr>
                <w:rFonts w:hint="eastAsia" w:cs="Times New Roman"/>
                <w:color w:val="000000"/>
                <w:sz w:val="24"/>
                <w:lang w:val="en-US" w:eastAsia="zh-CN"/>
              </w:rPr>
              <w:t>t</w:t>
            </w:r>
            <w:r>
              <w:rPr>
                <w:rFonts w:hint="default" w:ascii="Times New Roman" w:hAnsi="Times New Roman" w:cs="Times New Roman"/>
                <w:color w:val="000000"/>
                <w:sz w:val="24"/>
              </w:rPr>
              <w:t>oo high</w:t>
            </w:r>
          </w:p>
        </w:tc>
        <w:tc>
          <w:tcPr>
            <w:tcW w:w="4400" w:type="dxa"/>
            <w:tcBorders>
              <w:top w:val="single" w:color="auto" w:sz="4" w:space="0"/>
              <w:left w:val="single" w:color="auto" w:sz="4" w:space="0"/>
              <w:right w:val="single" w:color="auto" w:sz="4" w:space="0"/>
            </w:tcBorders>
            <w:noWrap w:val="0"/>
            <w:vAlign w:val="top"/>
          </w:tcPr>
          <w:p>
            <w:pPr>
              <w:numPr>
                <w:ilvl w:val="0"/>
                <w:numId w:val="16"/>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There is too much dirt in the cooling pipe, which affects the cooling effect.</w:t>
            </w:r>
          </w:p>
          <w:p>
            <w:pPr>
              <w:numPr>
                <w:ilvl w:val="0"/>
                <w:numId w:val="16"/>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air valve is leaking.</w:t>
            </w:r>
          </w:p>
          <w:p>
            <w:pPr>
              <w:spacing w:line="440" w:lineRule="exact"/>
              <w:ind w:left="480" w:hanging="480" w:hangingChars="200"/>
              <w:rPr>
                <w:rFonts w:hint="default" w:ascii="Times New Roman" w:hAnsi="Times New Roman" w:cs="Times New Roman"/>
                <w:color w:val="000000"/>
                <w:sz w:val="24"/>
              </w:rPr>
            </w:pPr>
            <w:r>
              <w:rPr>
                <w:rFonts w:hint="default" w:ascii="Times New Roman" w:hAnsi="Times New Roman" w:cs="Times New Roman"/>
                <w:color w:val="000000"/>
                <w:sz w:val="24"/>
              </w:rPr>
              <w:t>3. The piston ring is damaged or not sealed tightly, causing air to flow between the two ends of the cylinder.</w:t>
            </w:r>
          </w:p>
        </w:tc>
        <w:tc>
          <w:tcPr>
            <w:tcW w:w="4098" w:type="dxa"/>
            <w:tcBorders>
              <w:top w:val="single" w:color="auto" w:sz="4" w:space="0"/>
              <w:left w:val="single" w:color="auto" w:sz="4" w:space="0"/>
            </w:tcBorders>
            <w:noWrap w:val="0"/>
            <w:vAlign w:val="top"/>
          </w:tcPr>
          <w:p>
            <w:pPr>
              <w:numPr>
                <w:ilvl w:val="0"/>
                <w:numId w:val="17"/>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Remove dirt.</w:t>
            </w:r>
          </w:p>
          <w:p>
            <w:pPr>
              <w:numPr>
                <w:ilvl w:val="0"/>
                <w:numId w:val="17"/>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Replace the gas valve.</w:t>
            </w:r>
          </w:p>
          <w:p>
            <w:pPr>
              <w:numPr>
                <w:ilvl w:val="0"/>
                <w:numId w:val="17"/>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Overhaul or replace the piston ring.</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747" w:hRule="atLeast"/>
        </w:trPr>
        <w:tc>
          <w:tcPr>
            <w:tcW w:w="1060" w:type="dxa"/>
            <w:tcBorders>
              <w:bottom w:val="single" w:color="auto" w:sz="4" w:space="0"/>
              <w:right w:val="single" w:color="auto" w:sz="4" w:space="0"/>
            </w:tcBorders>
            <w:noWrap w:val="0"/>
            <w:vAlign w:val="center"/>
          </w:tcPr>
          <w:p>
            <w:pPr>
              <w:spacing w:line="440" w:lineRule="exact"/>
              <w:jc w:val="center"/>
              <w:rPr>
                <w:rFonts w:hint="default" w:ascii="Times New Roman" w:hAnsi="Times New Roman" w:cs="Times New Roman"/>
                <w:color w:val="000000"/>
                <w:sz w:val="24"/>
              </w:rPr>
            </w:pPr>
            <w:r>
              <w:rPr>
                <w:rFonts w:hint="eastAsia" w:cs="Times New Roman"/>
                <w:color w:val="000000"/>
                <w:sz w:val="24"/>
                <w:lang w:val="en-US" w:eastAsia="zh-CN"/>
              </w:rPr>
              <w:t>Lower o</w:t>
            </w:r>
            <w:r>
              <w:rPr>
                <w:rFonts w:hint="default" w:ascii="Times New Roman" w:hAnsi="Times New Roman" w:cs="Times New Roman"/>
                <w:color w:val="000000"/>
                <w:sz w:val="24"/>
              </w:rPr>
              <w:t>il</w:t>
            </w:r>
          </w:p>
          <w:p>
            <w:pPr>
              <w:spacing w:line="440" w:lineRule="exact"/>
              <w:jc w:val="center"/>
              <w:rPr>
                <w:rFonts w:hint="default" w:ascii="Times New Roman" w:hAnsi="Times New Roman" w:cs="Times New Roman"/>
                <w:color w:val="000000"/>
                <w:sz w:val="24"/>
              </w:rPr>
            </w:pPr>
            <w:r>
              <w:rPr>
                <w:rFonts w:hint="eastAsia" w:cs="Times New Roman"/>
                <w:color w:val="000000"/>
                <w:sz w:val="24"/>
                <w:lang w:val="en-US" w:eastAsia="zh-CN"/>
              </w:rPr>
              <w:t>p</w:t>
            </w:r>
            <w:r>
              <w:rPr>
                <w:rFonts w:hint="default" w:ascii="Times New Roman" w:hAnsi="Times New Roman" w:cs="Times New Roman"/>
                <w:color w:val="000000"/>
                <w:sz w:val="24"/>
              </w:rPr>
              <w:t>ressure</w:t>
            </w:r>
          </w:p>
          <w:p>
            <w:pPr>
              <w:spacing w:line="440" w:lineRule="exact"/>
              <w:jc w:val="center"/>
              <w:rPr>
                <w:rFonts w:hint="default" w:ascii="Times New Roman" w:hAnsi="Times New Roman" w:cs="Times New Roman"/>
                <w:color w:val="000000"/>
                <w:sz w:val="24"/>
              </w:rPr>
            </w:pPr>
          </w:p>
        </w:tc>
        <w:tc>
          <w:tcPr>
            <w:tcW w:w="4400" w:type="dxa"/>
            <w:tcBorders>
              <w:left w:val="single" w:color="auto" w:sz="4" w:space="0"/>
              <w:bottom w:val="single" w:color="auto" w:sz="4" w:space="0"/>
              <w:right w:val="single" w:color="auto" w:sz="4" w:space="0"/>
            </w:tcBorders>
            <w:noWrap w:val="0"/>
            <w:vAlign w:val="top"/>
          </w:tcPr>
          <w:p>
            <w:pPr>
              <w:numPr>
                <w:ilvl w:val="0"/>
                <w:numId w:val="18"/>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There is not enough lubricating oil in the crankcase.</w:t>
            </w:r>
          </w:p>
          <w:p>
            <w:pPr>
              <w:numPr>
                <w:ilvl w:val="0"/>
                <w:numId w:val="18"/>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primary oil filter is contaminated or clogged.</w:t>
            </w:r>
          </w:p>
          <w:p>
            <w:pPr>
              <w:numPr>
                <w:ilvl w:val="0"/>
                <w:numId w:val="18"/>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spin-on oil filter is clogged.</w:t>
            </w:r>
          </w:p>
          <w:p>
            <w:pPr>
              <w:numPr>
                <w:ilvl w:val="0"/>
                <w:numId w:val="18"/>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Oil pressure gauge malfunctioning.</w:t>
            </w:r>
          </w:p>
          <w:p>
            <w:pPr>
              <w:numPr>
                <w:ilvl w:val="0"/>
                <w:numId w:val="18"/>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oil pump pipeline is blocked or damaged.</w:t>
            </w:r>
          </w:p>
          <w:p>
            <w:pPr>
              <w:numPr>
                <w:ilvl w:val="0"/>
                <w:numId w:val="18"/>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oil pump has failed.</w:t>
            </w:r>
          </w:p>
          <w:p>
            <w:pPr>
              <w:numPr>
                <w:ilvl w:val="0"/>
                <w:numId w:val="18"/>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lubricating oil quality does not meet the requirements and the viscosity is too low.</w:t>
            </w:r>
          </w:p>
          <w:p>
            <w:pPr>
              <w:numPr>
                <w:ilvl w:val="0"/>
                <w:numId w:val="18"/>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clearance of lubrication parts is too large.</w:t>
            </w:r>
          </w:p>
        </w:tc>
        <w:tc>
          <w:tcPr>
            <w:tcW w:w="4098" w:type="dxa"/>
            <w:tcBorders>
              <w:left w:val="single" w:color="auto" w:sz="4" w:space="0"/>
              <w:bottom w:val="single" w:color="auto" w:sz="4" w:space="0"/>
            </w:tcBorders>
            <w:noWrap w:val="0"/>
            <w:vAlign w:val="top"/>
          </w:tcPr>
          <w:p>
            <w:pPr>
              <w:numPr>
                <w:ilvl w:val="0"/>
                <w:numId w:val="19"/>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Add lubricating oil.</w:t>
            </w:r>
          </w:p>
          <w:p>
            <w:pPr>
              <w:numPr>
                <w:ilvl w:val="0"/>
                <w:numId w:val="19"/>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Cleaning.</w:t>
            </w:r>
          </w:p>
          <w:p>
            <w:pPr>
              <w:numPr>
                <w:ilvl w:val="0"/>
                <w:numId w:val="19"/>
              </w:numPr>
              <w:spacing w:line="440" w:lineRule="exact"/>
              <w:rPr>
                <w:rFonts w:hint="default" w:ascii="Times New Roman" w:hAnsi="Times New Roman" w:cs="Times New Roman"/>
                <w:color w:val="000000"/>
                <w:sz w:val="24"/>
              </w:rPr>
            </w:pPr>
            <w:r>
              <w:rPr>
                <w:rFonts w:hint="eastAsia" w:cs="Times New Roman"/>
                <w:color w:val="000000"/>
                <w:sz w:val="24"/>
                <w:lang w:val="en-US" w:eastAsia="zh-CN"/>
              </w:rPr>
              <w:t>R</w:t>
            </w:r>
            <w:r>
              <w:rPr>
                <w:rFonts w:hint="default" w:ascii="Times New Roman" w:hAnsi="Times New Roman" w:cs="Times New Roman"/>
                <w:color w:val="000000"/>
                <w:sz w:val="24"/>
              </w:rPr>
              <w:t>eplace.</w:t>
            </w:r>
          </w:p>
          <w:p>
            <w:pPr>
              <w:numPr>
                <w:ilvl w:val="0"/>
                <w:numId w:val="19"/>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Replace the oil pressure gauge.</w:t>
            </w:r>
          </w:p>
          <w:p>
            <w:pPr>
              <w:numPr>
                <w:ilvl w:val="0"/>
                <w:numId w:val="19"/>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Repair or replace the oil pump pipeline.</w:t>
            </w:r>
          </w:p>
          <w:p>
            <w:pPr>
              <w:numPr>
                <w:ilvl w:val="0"/>
                <w:numId w:val="19"/>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Check the sealing condition of the oil pump inlet and outlet ports.</w:t>
            </w:r>
          </w:p>
          <w:p>
            <w:pPr>
              <w:numPr>
                <w:ilvl w:val="0"/>
                <w:numId w:val="19"/>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Replace lubricating oil with one of specified quality.</w:t>
            </w:r>
          </w:p>
          <w:p>
            <w:pPr>
              <w:numPr>
                <w:ilvl w:val="0"/>
                <w:numId w:val="19"/>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Adjust the clearance of the lubricating oil part.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822" w:hRule="atLeast"/>
        </w:trPr>
        <w:tc>
          <w:tcPr>
            <w:tcW w:w="1060" w:type="dxa"/>
            <w:tcBorders>
              <w:top w:val="single" w:color="auto" w:sz="4" w:space="0"/>
              <w:bottom w:val="single" w:color="auto" w:sz="4" w:space="0"/>
              <w:right w:val="single" w:color="auto" w:sz="4" w:space="0"/>
            </w:tcBorders>
            <w:noWrap w:val="0"/>
            <w:vAlign w:val="center"/>
          </w:tcPr>
          <w:p>
            <w:pPr>
              <w:spacing w:line="440" w:lineRule="exact"/>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A</w:t>
            </w:r>
            <w:r>
              <w:rPr>
                <w:rFonts w:hint="default" w:ascii="Times New Roman" w:hAnsi="Times New Roman" w:cs="Times New Roman"/>
                <w:color w:val="000000"/>
                <w:sz w:val="24"/>
              </w:rPr>
              <w:t>bnormal sound</w:t>
            </w:r>
            <w:r>
              <w:rPr>
                <w:rFonts w:hint="eastAsia" w:cs="Times New Roman"/>
                <w:color w:val="000000"/>
                <w:sz w:val="24"/>
                <w:lang w:val="en-US" w:eastAsia="zh-CN"/>
              </w:rPr>
              <w:t xml:space="preserve"> from the compressor</w:t>
            </w:r>
          </w:p>
        </w:tc>
        <w:tc>
          <w:tcPr>
            <w:tcW w:w="4400" w:type="dxa"/>
            <w:tcBorders>
              <w:top w:val="single" w:color="auto" w:sz="4" w:space="0"/>
              <w:left w:val="single" w:color="auto" w:sz="4" w:space="0"/>
              <w:bottom w:val="single" w:color="auto" w:sz="4" w:space="0"/>
              <w:right w:val="single" w:color="auto" w:sz="4" w:space="0"/>
            </w:tcBorders>
            <w:noWrap w:val="0"/>
            <w:vAlign w:val="top"/>
          </w:tcPr>
          <w:p>
            <w:pPr>
              <w:numPr>
                <w:ilvl w:val="0"/>
                <w:numId w:val="20"/>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Metal blocks (such as valve plates, springs, etc.) fall between the cylinder head and the cylinder, causing a collision sound.</w:t>
            </w:r>
          </w:p>
          <w:p>
            <w:pPr>
              <w:numPr>
                <w:ilvl w:val="0"/>
                <w:numId w:val="20"/>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roughness of the piston and cylinder mirror surfaces is damaged and they stick to each other.</w:t>
            </w:r>
          </w:p>
          <w:p>
            <w:pPr>
              <w:numPr>
                <w:ilvl w:val="0"/>
                <w:numId w:val="20"/>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air valve is loose.</w:t>
            </w:r>
          </w:p>
          <w:p>
            <w:pPr>
              <w:numPr>
                <w:ilvl w:val="0"/>
                <w:numId w:val="20"/>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connecting nut between the step pistons is loose.</w:t>
            </w:r>
          </w:p>
          <w:p>
            <w:pPr>
              <w:numPr>
                <w:ilvl w:val="0"/>
                <w:numId w:val="20"/>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nut of the connecting rod bolt is loose.</w:t>
            </w:r>
          </w:p>
          <w:p>
            <w:pPr>
              <w:numPr>
                <w:ilvl w:val="0"/>
                <w:numId w:val="20"/>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cross pin is stuck or displaced.</w:t>
            </w:r>
          </w:p>
          <w:p>
            <w:pPr>
              <w:numPr>
                <w:ilvl w:val="0"/>
                <w:numId w:val="20"/>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wear of the connecting rod big end bearing causes the clearance to be too large.</w:t>
            </w:r>
          </w:p>
          <w:p>
            <w:pPr>
              <w:numPr>
                <w:ilvl w:val="0"/>
                <w:numId w:val="20"/>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The bearing cap is loose.</w:t>
            </w:r>
          </w:p>
        </w:tc>
        <w:tc>
          <w:tcPr>
            <w:tcW w:w="4098" w:type="dxa"/>
            <w:tcBorders>
              <w:top w:val="single" w:color="auto" w:sz="4" w:space="0"/>
              <w:left w:val="single" w:color="auto" w:sz="4" w:space="0"/>
              <w:bottom w:val="single" w:color="auto" w:sz="4" w:space="0"/>
            </w:tcBorders>
            <w:noWrap w:val="0"/>
            <w:vAlign w:val="top"/>
          </w:tcPr>
          <w:p>
            <w:pPr>
              <w:numPr>
                <w:ilvl w:val="0"/>
                <w:numId w:val="21"/>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 xml:space="preserve">Stop the </w:t>
            </w:r>
            <w:r>
              <w:rPr>
                <w:rFonts w:hint="eastAsia" w:cs="Times New Roman"/>
                <w:color w:val="000000"/>
                <w:sz w:val="24"/>
                <w:lang w:val="en-US" w:eastAsia="zh-CN"/>
              </w:rPr>
              <w:t>unit</w:t>
            </w:r>
            <w:r>
              <w:rPr>
                <w:rFonts w:hint="default" w:ascii="Times New Roman" w:hAnsi="Times New Roman" w:cs="Times New Roman"/>
                <w:color w:val="000000"/>
                <w:sz w:val="24"/>
              </w:rPr>
              <w:t xml:space="preserve"> in time and remove the metal block.</w:t>
            </w:r>
          </w:p>
          <w:p>
            <w:pPr>
              <w:numPr>
                <w:ilvl w:val="0"/>
                <w:numId w:val="21"/>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Remove for inspection.</w:t>
            </w:r>
          </w:p>
          <w:p>
            <w:pPr>
              <w:numPr>
                <w:ilvl w:val="0"/>
                <w:numId w:val="21"/>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Check and tighten the air valve.</w:t>
            </w:r>
          </w:p>
          <w:p>
            <w:pPr>
              <w:numPr>
                <w:ilvl w:val="0"/>
                <w:numId w:val="21"/>
              </w:numPr>
              <w:spacing w:line="440" w:lineRule="exact"/>
              <w:rPr>
                <w:rFonts w:hint="default" w:ascii="Times New Roman" w:hAnsi="Times New Roman" w:cs="Times New Roman"/>
                <w:color w:val="000000"/>
                <w:sz w:val="24"/>
              </w:rPr>
            </w:pPr>
            <w:r>
              <w:rPr>
                <w:rFonts w:hint="eastAsia" w:cs="Times New Roman"/>
                <w:color w:val="000000"/>
                <w:sz w:val="24"/>
                <w:lang w:val="en-US" w:eastAsia="zh-CN"/>
              </w:rPr>
              <w:t>F</w:t>
            </w:r>
            <w:r>
              <w:rPr>
                <w:rFonts w:hint="default" w:ascii="Times New Roman" w:hAnsi="Times New Roman" w:cs="Times New Roman"/>
                <w:color w:val="000000"/>
                <w:sz w:val="24"/>
              </w:rPr>
              <w:t>asten the screw nut</w:t>
            </w:r>
            <w:r>
              <w:rPr>
                <w:rFonts w:hint="eastAsia" w:cs="Times New Roman"/>
                <w:color w:val="000000"/>
                <w:sz w:val="24"/>
                <w:lang w:val="en-US" w:eastAsia="zh-CN"/>
              </w:rPr>
              <w:t>s</w:t>
            </w:r>
            <w:r>
              <w:rPr>
                <w:rFonts w:hint="default" w:ascii="Times New Roman" w:hAnsi="Times New Roman" w:cs="Times New Roman"/>
                <w:color w:val="000000"/>
                <w:sz w:val="24"/>
              </w:rPr>
              <w:t>.</w:t>
            </w:r>
          </w:p>
          <w:p>
            <w:pPr>
              <w:numPr>
                <w:ilvl w:val="0"/>
                <w:numId w:val="21"/>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Check nuts and tighten as specified.</w:t>
            </w:r>
          </w:p>
          <w:p>
            <w:pPr>
              <w:numPr>
                <w:ilvl w:val="0"/>
                <w:numId w:val="21"/>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Check the cross pin and the connecting rod small end copper bushing and replace if necessary.</w:t>
            </w:r>
          </w:p>
          <w:p>
            <w:pPr>
              <w:numPr>
                <w:ilvl w:val="0"/>
                <w:numId w:val="21"/>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 xml:space="preserve">Replace the big head </w:t>
            </w:r>
            <w:r>
              <w:rPr>
                <w:rFonts w:hint="eastAsia" w:cs="Times New Roman"/>
                <w:color w:val="000000"/>
                <w:sz w:val="24"/>
                <w:lang w:val="en-US" w:eastAsia="zh-CN"/>
              </w:rPr>
              <w:t>bearing</w:t>
            </w:r>
            <w:r>
              <w:rPr>
                <w:rFonts w:hint="default" w:ascii="Times New Roman" w:hAnsi="Times New Roman" w:cs="Times New Roman"/>
                <w:color w:val="000000"/>
                <w:sz w:val="24"/>
              </w:rPr>
              <w:t>.</w:t>
            </w:r>
          </w:p>
          <w:p>
            <w:pPr>
              <w:numPr>
                <w:ilvl w:val="0"/>
                <w:numId w:val="21"/>
              </w:numPr>
              <w:spacing w:line="440" w:lineRule="exact"/>
              <w:rPr>
                <w:rFonts w:hint="default" w:ascii="Times New Roman" w:hAnsi="Times New Roman" w:cs="Times New Roman"/>
                <w:color w:val="000000"/>
                <w:sz w:val="24"/>
              </w:rPr>
            </w:pPr>
            <w:r>
              <w:rPr>
                <w:rFonts w:hint="default" w:ascii="Times New Roman" w:hAnsi="Times New Roman" w:cs="Times New Roman"/>
                <w:color w:val="000000"/>
                <w:sz w:val="24"/>
              </w:rPr>
              <w:t>Tighten the nuts on the bearing caps.</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200" w:hRule="atLeast"/>
        </w:trPr>
        <w:tc>
          <w:tcPr>
            <w:tcW w:w="1060" w:type="dxa"/>
            <w:tcBorders>
              <w:top w:val="single" w:color="auto" w:sz="4" w:space="0"/>
              <w:right w:val="single" w:color="auto" w:sz="4" w:space="0"/>
            </w:tcBorders>
            <w:noWrap w:val="0"/>
            <w:vAlign w:val="top"/>
          </w:tcPr>
          <w:p>
            <w:p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The compressor lubricating oil temperature rises abnormally</w:t>
            </w:r>
          </w:p>
        </w:tc>
        <w:tc>
          <w:tcPr>
            <w:tcW w:w="4400" w:type="dxa"/>
            <w:tcBorders>
              <w:top w:val="single" w:color="auto" w:sz="4" w:space="0"/>
              <w:left w:val="single" w:color="auto" w:sz="4" w:space="0"/>
              <w:right w:val="single" w:color="auto" w:sz="4" w:space="0"/>
            </w:tcBorders>
            <w:noWrap w:val="0"/>
            <w:vAlign w:val="top"/>
          </w:tcPr>
          <w:p>
            <w:pPr>
              <w:numPr>
                <w:ilvl w:val="0"/>
                <w:numId w:val="22"/>
              </w:num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Poor lubricant quality or dirt.</w:t>
            </w:r>
          </w:p>
          <w:p>
            <w:pPr>
              <w:numPr>
                <w:ilvl w:val="0"/>
                <w:numId w:val="22"/>
              </w:num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The assembly clearance of the motion mechanism is too small or there are hard metal particles in the middle.</w:t>
            </w:r>
          </w:p>
          <w:p>
            <w:pPr>
              <w:numPr>
                <w:ilvl w:val="0"/>
                <w:numId w:val="22"/>
              </w:num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The combined clearance of the moving parts is poor.</w:t>
            </w:r>
          </w:p>
          <w:p>
            <w:pPr>
              <w:numPr>
                <w:ilvl w:val="0"/>
                <w:numId w:val="22"/>
              </w:num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The viscosity of the oil is not suitable for lubrication of this machine.</w:t>
            </w:r>
          </w:p>
        </w:tc>
        <w:tc>
          <w:tcPr>
            <w:tcW w:w="4098" w:type="dxa"/>
            <w:tcBorders>
              <w:top w:val="single" w:color="auto" w:sz="4" w:space="0"/>
              <w:left w:val="single" w:color="auto" w:sz="4" w:space="0"/>
            </w:tcBorders>
            <w:noWrap w:val="0"/>
            <w:vAlign w:val="top"/>
          </w:tcPr>
          <w:p>
            <w:pPr>
              <w:numPr>
                <w:ilvl w:val="0"/>
                <w:numId w:val="23"/>
              </w:num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Replace the lubricating oil that meets the requirements.</w:t>
            </w:r>
          </w:p>
          <w:p>
            <w:pPr>
              <w:numPr>
                <w:ilvl w:val="0"/>
                <w:numId w:val="23"/>
              </w:num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Readjust the gap and clean off the metal particles.</w:t>
            </w:r>
          </w:p>
          <w:p>
            <w:pPr>
              <w:numPr>
                <w:ilvl w:val="0"/>
                <w:numId w:val="23"/>
              </w:num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Adjust the gap to meet the specified value.</w:t>
            </w:r>
          </w:p>
          <w:p>
            <w:pPr>
              <w:numPr>
                <w:ilvl w:val="0"/>
                <w:numId w:val="23"/>
              </w:num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Replace with appropriate lubricant.</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200" w:hRule="atLeast"/>
        </w:trPr>
        <w:tc>
          <w:tcPr>
            <w:tcW w:w="1060" w:type="dxa"/>
            <w:tcBorders>
              <w:top w:val="single" w:color="auto" w:sz="4" w:space="0"/>
              <w:right w:val="single" w:color="auto" w:sz="4" w:space="0"/>
            </w:tcBorders>
            <w:noWrap w:val="0"/>
            <w:vAlign w:val="top"/>
          </w:tcPr>
          <w:p>
            <w:p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The motor does not rotate when the start button is pressed or stops rotating very quickly after starting.</w:t>
            </w:r>
          </w:p>
        </w:tc>
        <w:tc>
          <w:tcPr>
            <w:tcW w:w="4400" w:type="dxa"/>
            <w:tcBorders>
              <w:top w:val="single" w:color="auto" w:sz="4" w:space="0"/>
              <w:left w:val="single" w:color="auto" w:sz="4" w:space="0"/>
              <w:right w:val="single" w:color="auto" w:sz="4" w:space="0"/>
            </w:tcBorders>
            <w:noWrap w:val="0"/>
            <w:vAlign w:val="top"/>
          </w:tcPr>
          <w:p>
            <w:pPr>
              <w:spacing w:line="400" w:lineRule="exact"/>
              <w:jc w:val="left"/>
              <w:rPr>
                <w:rFonts w:hint="default" w:ascii="Times New Roman" w:hAnsi="Times New Roman" w:cs="Times New Roman"/>
                <w:color w:val="000000"/>
                <w:sz w:val="24"/>
              </w:rPr>
            </w:pPr>
            <w:r>
              <w:rPr>
                <w:rFonts w:hint="default" w:ascii="Times New Roman" w:hAnsi="Times New Roman" w:cs="Times New Roman"/>
                <w:color w:val="000000"/>
                <w:sz w:val="24"/>
              </w:rPr>
              <w:t xml:space="preserve">1 </w:t>
            </w:r>
            <w:r>
              <w:rPr>
                <w:rFonts w:hint="eastAsia" w:cs="Times New Roman"/>
                <w:color w:val="000000"/>
                <w:sz w:val="24"/>
                <w:lang w:val="en-US" w:eastAsia="zh-CN"/>
              </w:rPr>
              <w:t xml:space="preserve"> </w:t>
            </w:r>
            <w:r>
              <w:rPr>
                <w:rFonts w:hint="default" w:ascii="Times New Roman" w:hAnsi="Times New Roman" w:cs="Times New Roman"/>
                <w:color w:val="000000"/>
                <w:sz w:val="24"/>
              </w:rPr>
              <w:t>The external grid voltage is too low.</w:t>
            </w:r>
          </w:p>
          <w:p>
            <w:pPr>
              <w:spacing w:line="400" w:lineRule="exact"/>
              <w:jc w:val="left"/>
              <w:rPr>
                <w:rFonts w:hint="default" w:ascii="Times New Roman" w:hAnsi="Times New Roman" w:cs="Times New Roman"/>
                <w:color w:val="000000"/>
                <w:sz w:val="24"/>
              </w:rPr>
            </w:pPr>
            <w:r>
              <w:rPr>
                <w:rFonts w:hint="default" w:ascii="Times New Roman" w:hAnsi="Times New Roman" w:cs="Times New Roman"/>
                <w:color w:val="000000"/>
                <w:sz w:val="24"/>
              </w:rPr>
              <w:t xml:space="preserve">2 </w:t>
            </w:r>
            <w:r>
              <w:rPr>
                <w:rFonts w:hint="eastAsia" w:cs="Times New Roman"/>
                <w:color w:val="000000"/>
                <w:sz w:val="24"/>
                <w:lang w:val="en-US" w:eastAsia="zh-CN"/>
              </w:rPr>
              <w:t xml:space="preserve"> </w:t>
            </w:r>
            <w:r>
              <w:rPr>
                <w:rFonts w:hint="default" w:ascii="Times New Roman" w:hAnsi="Times New Roman" w:cs="Times New Roman"/>
                <w:color w:val="000000"/>
                <w:sz w:val="24"/>
              </w:rPr>
              <w:t>The wire connection is poor or broken.</w:t>
            </w:r>
          </w:p>
          <w:p>
            <w:pPr>
              <w:numPr>
                <w:ilvl w:val="0"/>
                <w:numId w:val="16"/>
              </w:numPr>
              <w:spacing w:line="400" w:lineRule="exact"/>
              <w:jc w:val="left"/>
              <w:rPr>
                <w:rFonts w:hint="default" w:ascii="Times New Roman" w:hAnsi="Times New Roman" w:cs="Times New Roman"/>
                <w:color w:val="000000"/>
                <w:sz w:val="24"/>
              </w:rPr>
            </w:pPr>
            <w:r>
              <w:rPr>
                <w:rFonts w:hint="default" w:ascii="Times New Roman" w:hAnsi="Times New Roman" w:cs="Times New Roman"/>
                <w:color w:val="000000"/>
                <w:sz w:val="24"/>
              </w:rPr>
              <w:t>There is a fault inside the starter.</w:t>
            </w:r>
          </w:p>
          <w:p>
            <w:pPr>
              <w:numPr>
                <w:ilvl w:val="0"/>
                <w:numId w:val="16"/>
              </w:numPr>
              <w:spacing w:line="400" w:lineRule="exact"/>
              <w:jc w:val="left"/>
              <w:rPr>
                <w:rFonts w:hint="default" w:ascii="Times New Roman" w:hAnsi="Times New Roman" w:cs="Times New Roman"/>
                <w:color w:val="000000"/>
                <w:sz w:val="24"/>
              </w:rPr>
            </w:pPr>
            <w:r>
              <w:rPr>
                <w:rFonts w:hint="default" w:ascii="Times New Roman" w:hAnsi="Times New Roman" w:cs="Times New Roman"/>
                <w:color w:val="000000"/>
                <w:sz w:val="24"/>
              </w:rPr>
              <w:t>The buttons and contactor contacts are dirty or damaged.</w:t>
            </w:r>
          </w:p>
          <w:p>
            <w:pPr>
              <w:numPr>
                <w:ilvl w:val="0"/>
                <w:numId w:val="16"/>
              </w:numPr>
              <w:spacing w:line="400" w:lineRule="exact"/>
              <w:jc w:val="left"/>
              <w:rPr>
                <w:rFonts w:hint="default" w:ascii="Times New Roman" w:hAnsi="Times New Roman" w:cs="Times New Roman"/>
                <w:color w:val="000000"/>
                <w:sz w:val="24"/>
              </w:rPr>
            </w:pPr>
            <w:r>
              <w:rPr>
                <w:rFonts w:hint="default" w:ascii="Times New Roman" w:hAnsi="Times New Roman" w:cs="Times New Roman"/>
                <w:color w:val="000000"/>
                <w:sz w:val="24"/>
              </w:rPr>
              <w:t>The motor itself is faulty.</w:t>
            </w:r>
          </w:p>
        </w:tc>
        <w:tc>
          <w:tcPr>
            <w:tcW w:w="4098" w:type="dxa"/>
            <w:tcBorders>
              <w:top w:val="single" w:color="auto" w:sz="4" w:space="0"/>
              <w:left w:val="single" w:color="auto" w:sz="4" w:space="0"/>
            </w:tcBorders>
            <w:noWrap w:val="0"/>
            <w:vAlign w:val="top"/>
          </w:tcPr>
          <w:p>
            <w:pPr>
              <w:spacing w:line="400" w:lineRule="exact"/>
              <w:jc w:val="left"/>
              <w:rPr>
                <w:rFonts w:hint="default" w:ascii="Times New Roman" w:hAnsi="Times New Roman" w:cs="Times New Roman"/>
                <w:color w:val="000000"/>
                <w:sz w:val="24"/>
              </w:rPr>
            </w:pPr>
            <w:r>
              <w:rPr>
                <w:rFonts w:hint="default" w:ascii="Times New Roman" w:hAnsi="Times New Roman" w:cs="Times New Roman"/>
                <w:color w:val="000000"/>
                <w:sz w:val="24"/>
              </w:rPr>
              <w:t xml:space="preserve">1 </w:t>
            </w:r>
            <w:r>
              <w:rPr>
                <w:rFonts w:hint="eastAsia" w:ascii="Times New Roman" w:hAnsi="Times New Roman" w:cs="Times New Roman"/>
                <w:color w:val="000000"/>
                <w:sz w:val="24"/>
                <w:lang w:val="en-US" w:eastAsia="zh-CN"/>
              </w:rPr>
              <w:t xml:space="preserve"> </w:t>
            </w:r>
            <w:r>
              <w:rPr>
                <w:rFonts w:hint="default" w:ascii="Times New Roman" w:hAnsi="Times New Roman" w:cs="Times New Roman"/>
                <w:color w:val="000000"/>
                <w:sz w:val="24"/>
              </w:rPr>
              <w:t>Check the grid voltage and eliminate the fault.</w:t>
            </w:r>
          </w:p>
          <w:p>
            <w:p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 xml:space="preserve">2 </w:t>
            </w:r>
            <w:r>
              <w:rPr>
                <w:rFonts w:hint="eastAsia" w:cs="Times New Roman"/>
                <w:color w:val="000000"/>
                <w:sz w:val="24"/>
                <w:lang w:val="en-US" w:eastAsia="zh-CN"/>
              </w:rPr>
              <w:t xml:space="preserve"> </w:t>
            </w:r>
            <w:r>
              <w:rPr>
                <w:rFonts w:hint="default" w:ascii="Times New Roman" w:hAnsi="Times New Roman" w:cs="Times New Roman"/>
                <w:color w:val="000000"/>
                <w:sz w:val="24"/>
              </w:rPr>
              <w:t xml:space="preserve">Check the </w:t>
            </w:r>
            <w:r>
              <w:rPr>
                <w:rFonts w:hint="eastAsia" w:cs="Times New Roman"/>
                <w:color w:val="000000"/>
                <w:sz w:val="24"/>
                <w:lang w:val="en-US" w:eastAsia="zh-CN"/>
              </w:rPr>
              <w:t>cable</w:t>
            </w:r>
            <w:r>
              <w:rPr>
                <w:rFonts w:hint="default" w:ascii="Times New Roman" w:hAnsi="Times New Roman" w:cs="Times New Roman"/>
                <w:color w:val="000000"/>
                <w:sz w:val="24"/>
              </w:rPr>
              <w:t xml:space="preserve"> connection parts and repair the damaged parts</w:t>
            </w:r>
          </w:p>
          <w:p>
            <w:p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 xml:space="preserve">3 </w:t>
            </w:r>
            <w:r>
              <w:rPr>
                <w:rFonts w:hint="eastAsia" w:cs="Times New Roman"/>
                <w:color w:val="000000"/>
                <w:sz w:val="24"/>
                <w:lang w:val="en-US" w:eastAsia="zh-CN"/>
              </w:rPr>
              <w:t xml:space="preserve"> </w:t>
            </w:r>
            <w:r>
              <w:rPr>
                <w:rFonts w:hint="default" w:ascii="Times New Roman" w:hAnsi="Times New Roman" w:cs="Times New Roman"/>
                <w:color w:val="000000"/>
                <w:sz w:val="24"/>
              </w:rPr>
              <w:t>Check the launcher.</w:t>
            </w:r>
          </w:p>
          <w:p>
            <w:pPr>
              <w:spacing w:line="400" w:lineRule="exact"/>
              <w:rPr>
                <w:rFonts w:hint="default" w:ascii="Times New Roman" w:hAnsi="Times New Roman" w:cs="Times New Roman"/>
                <w:color w:val="000000"/>
                <w:sz w:val="24"/>
              </w:rPr>
            </w:pPr>
            <w:r>
              <w:rPr>
                <w:rFonts w:hint="default" w:ascii="Times New Roman" w:hAnsi="Times New Roman" w:cs="Times New Roman"/>
                <w:color w:val="000000"/>
                <w:sz w:val="24"/>
              </w:rPr>
              <w:t xml:space="preserve">4 </w:t>
            </w:r>
            <w:r>
              <w:rPr>
                <w:rFonts w:hint="eastAsia" w:cs="Times New Roman"/>
                <w:color w:val="000000"/>
                <w:sz w:val="24"/>
                <w:lang w:val="en-US" w:eastAsia="zh-CN"/>
              </w:rPr>
              <w:t xml:space="preserve"> </w:t>
            </w:r>
            <w:r>
              <w:rPr>
                <w:rFonts w:hint="default" w:ascii="Times New Roman" w:hAnsi="Times New Roman" w:cs="Times New Roman"/>
                <w:color w:val="000000"/>
                <w:sz w:val="24"/>
              </w:rPr>
              <w:t>Remove dirt and repair damage.</w:t>
            </w:r>
          </w:p>
          <w:p>
            <w:pPr>
              <w:spacing w:line="400" w:lineRule="exact"/>
              <w:jc w:val="left"/>
              <w:rPr>
                <w:rFonts w:hint="default" w:ascii="Times New Roman" w:hAnsi="Times New Roman" w:cs="Times New Roman"/>
                <w:color w:val="000000"/>
                <w:sz w:val="24"/>
              </w:rPr>
            </w:pPr>
            <w:r>
              <w:rPr>
                <w:rFonts w:hint="default" w:ascii="Times New Roman" w:hAnsi="Times New Roman" w:cs="Times New Roman"/>
                <w:color w:val="000000"/>
                <w:sz w:val="24"/>
              </w:rPr>
              <w:t>5</w:t>
            </w:r>
            <w:r>
              <w:rPr>
                <w:rFonts w:hint="eastAsia" w:cs="Times New Roman"/>
                <w:color w:val="000000"/>
                <w:sz w:val="24"/>
                <w:lang w:val="en-US" w:eastAsia="zh-CN"/>
              </w:rPr>
              <w:t xml:space="preserve">  </w:t>
            </w:r>
            <w:r>
              <w:rPr>
                <w:rFonts w:hint="default" w:ascii="Times New Roman" w:hAnsi="Times New Roman" w:cs="Times New Roman"/>
                <w:color w:val="000000"/>
                <w:sz w:val="24"/>
              </w:rPr>
              <w:t xml:space="preserve">Check and repair the motor </w:t>
            </w:r>
            <w:r>
              <w:rPr>
                <w:rFonts w:hint="eastAsia" w:cs="Times New Roman"/>
                <w:color w:val="000000"/>
                <w:sz w:val="24"/>
                <w:lang w:val="en-US" w:eastAsia="zh-CN"/>
              </w:rPr>
              <w:t>a</w:t>
            </w:r>
            <w:r>
              <w:rPr>
                <w:rFonts w:hint="default" w:ascii="Times New Roman" w:hAnsi="Times New Roman" w:cs="Times New Roman"/>
                <w:color w:val="000000"/>
                <w:sz w:val="24"/>
              </w:rPr>
              <w:t>ccording to the motor manual.</w:t>
            </w:r>
          </w:p>
        </w:tc>
      </w:tr>
    </w:tbl>
    <w:p>
      <w:pPr>
        <w:tabs>
          <w:tab w:val="left" w:pos="9965"/>
          <w:tab w:val="left" w:pos="10201"/>
        </w:tabs>
        <w:spacing w:line="420" w:lineRule="atLeast"/>
        <w:ind w:left="107" w:leftChars="51" w:firstLine="2520" w:firstLineChars="900"/>
        <w:jc w:val="left"/>
        <w:rPr>
          <w:rFonts w:hint="default" w:ascii="Times New Roman" w:hAnsi="Times New Roman" w:cs="Times New Roman"/>
          <w:color w:val="000000"/>
          <w:sz w:val="28"/>
        </w:rPr>
      </w:pPr>
    </w:p>
    <w:p>
      <w:pPr>
        <w:pStyle w:val="2"/>
        <w:jc w:val="center"/>
        <w:rPr>
          <w:rFonts w:hint="default" w:ascii="Times New Roman" w:hAnsi="Times New Roman" w:cs="Times New Roman"/>
          <w:color w:val="000000"/>
          <w:sz w:val="36"/>
          <w:szCs w:val="36"/>
        </w:rPr>
      </w:pPr>
      <w:bookmarkStart w:id="72" w:name="_Toc116784682"/>
      <w:bookmarkStart w:id="73" w:name="_Toc98216690"/>
      <w:bookmarkStart w:id="74" w:name="_Toc61920254"/>
      <w:r>
        <w:rPr>
          <w:rFonts w:hint="default" w:ascii="Times New Roman" w:hAnsi="Times New Roman" w:eastAsia="微软雅黑" w:cs="Times New Roman"/>
          <w:color w:val="000000"/>
          <w:sz w:val="36"/>
          <w:szCs w:val="36"/>
        </w:rPr>
        <w:t>Ⅸ</w:t>
      </w:r>
      <w:r>
        <w:rPr>
          <w:rFonts w:hint="default" w:ascii="Times New Roman" w:hAnsi="Times New Roman" w:cs="Times New Roman"/>
          <w:color w:val="000000"/>
          <w:sz w:val="36"/>
          <w:szCs w:val="36"/>
        </w:rPr>
        <w:t>. Parts Catalog</w:t>
      </w:r>
      <w:bookmarkEnd w:id="72"/>
      <w:bookmarkEnd w:id="73"/>
      <w:bookmarkEnd w:id="74"/>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This parts catalog is for users to inquire and order spare parts for reference. The specific specifications should be based on the manufacturer's latest technical drawings.</w:t>
      </w:r>
    </w:p>
    <w:p>
      <w:pPr>
        <w:pStyle w:val="3"/>
        <w:jc w:val="both"/>
        <w:rPr>
          <w:rFonts w:hint="default" w:ascii="Times New Roman" w:hAnsi="Times New Roman" w:eastAsia="宋体" w:cs="Times New Roman"/>
          <w:color w:val="000000"/>
          <w:sz w:val="28"/>
          <w:szCs w:val="28"/>
        </w:rPr>
      </w:pPr>
      <w:bookmarkStart w:id="75" w:name="_Toc48531754"/>
      <w:bookmarkStart w:id="76" w:name="_Toc116784683"/>
      <w:bookmarkStart w:id="77" w:name="_Toc61920255"/>
      <w:bookmarkStart w:id="78" w:name="_Toc98216691"/>
      <w:r>
        <w:rPr>
          <w:rFonts w:hint="default" w:ascii="Times New Roman" w:hAnsi="Times New Roman" w:eastAsia="宋体" w:cs="Times New Roman"/>
          <w:color w:val="000000"/>
          <w:sz w:val="28"/>
          <w:szCs w:val="28"/>
        </w:rPr>
        <w:t>1. Compressor mainframe parts catalog</w:t>
      </w:r>
      <w:bookmarkEnd w:id="75"/>
      <w:bookmarkEnd w:id="76"/>
      <w:bookmarkEnd w:id="77"/>
      <w:bookmarkEnd w:id="78"/>
    </w:p>
    <w:p>
      <w:pPr>
        <w:pStyle w:val="4"/>
        <w:ind w:firstLine="0"/>
        <w:rPr>
          <w:rFonts w:hint="default" w:ascii="Times New Roman" w:hAnsi="Times New Roman" w:cs="Times New Roman"/>
          <w:b/>
          <w:bCs/>
          <w:color w:val="000000"/>
          <w:sz w:val="24"/>
        </w:rPr>
      </w:pPr>
      <w:r>
        <w:rPr>
          <w:rFonts w:hint="default" w:ascii="Times New Roman" w:hAnsi="Times New Roman" w:cs="Times New Roman"/>
          <w:b/>
          <w:bCs/>
          <w:color w:val="000000"/>
          <w:sz w:val="24"/>
        </w:rPr>
        <w:t>Table 10-1 Host components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HZ01.87</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Cylinder parts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HZ01.83</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Piston parts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HZ01.51</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Packing parts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ZP100.5</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Middle body parts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ZP100.3</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Connecting rod parts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HZ01.1</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Crankcase components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7</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HZ01.2</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Crankshaft parts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ZP100.4</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Crosshead body parts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HZ01.88</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Cylinder parts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GB/T5780</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Bolt M10×25</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GB/T93</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Washer 10</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GB/T95</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Washer 10</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D-40/7*1-0-5</w:t>
            </w:r>
          </w:p>
        </w:tc>
        <w:tc>
          <w:tcPr>
            <w:tcW w:w="3409" w:type="dxa"/>
            <w:noWrap w:val="0"/>
            <w:vAlign w:val="center"/>
          </w:tcPr>
          <w:p>
            <w:pPr>
              <w:pStyle w:val="4"/>
              <w:ind w:firstLine="0"/>
              <w:rPr>
                <w:rFonts w:hint="default" w:ascii="Times New Roman" w:hAnsi="Times New Roman" w:cs="Times New Roman"/>
                <w:color w:val="000000"/>
                <w:sz w:val="24"/>
              </w:rPr>
            </w:pPr>
            <w:r>
              <w:rPr>
                <w:rFonts w:hint="eastAsia" w:cs="Times New Roman"/>
                <w:color w:val="000000"/>
                <w:sz w:val="24"/>
                <w:lang w:val="en-US" w:eastAsia="zh-CN"/>
              </w:rPr>
              <w:t>P</w:t>
            </w:r>
            <w:r>
              <w:rPr>
                <w:rFonts w:hint="default" w:ascii="Times New Roman" w:hAnsi="Times New Roman" w:cs="Times New Roman"/>
                <w:color w:val="000000"/>
                <w:sz w:val="24"/>
              </w:rPr>
              <w:t>ad</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14</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HZ01.2-3</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Hollow shaft</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15</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HZ01.0-1</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Tube</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HZ01.0-2</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Connectors</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JB/ZQ4454-86</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Sealing pad 20×24</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18</w:t>
            </w:r>
          </w:p>
        </w:tc>
        <w:tc>
          <w:tcPr>
            <w:tcW w:w="3626"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Q11F-16P</w:t>
            </w:r>
          </w:p>
        </w:tc>
        <w:tc>
          <w:tcPr>
            <w:tcW w:w="3409" w:type="dxa"/>
            <w:noWrap w:val="0"/>
            <w:vAlign w:val="center"/>
          </w:tcPr>
          <w:p>
            <w:pPr>
              <w:pStyle w:val="4"/>
              <w:ind w:firstLine="0"/>
              <w:rPr>
                <w:rFonts w:hint="default" w:ascii="Times New Roman" w:hAnsi="Times New Roman" w:cs="Times New Roman"/>
                <w:color w:val="000000"/>
                <w:sz w:val="24"/>
              </w:rPr>
            </w:pPr>
            <w:r>
              <w:rPr>
                <w:rFonts w:hint="default" w:ascii="Times New Roman" w:hAnsi="Times New Roman" w:cs="Times New Roman"/>
                <w:color w:val="000000"/>
                <w:sz w:val="24"/>
              </w:rPr>
              <w:t>Ball valve 20</w:t>
            </w:r>
          </w:p>
        </w:tc>
        <w:tc>
          <w:tcPr>
            <w:tcW w:w="1376" w:type="dxa"/>
            <w:noWrap w:val="0"/>
            <w:vAlign w:val="top"/>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bl>
    <w:p>
      <w:pPr>
        <w:pStyle w:val="4"/>
        <w:ind w:firstLine="0"/>
        <w:rPr>
          <w:rFonts w:hint="default" w:ascii="Times New Roman" w:hAnsi="Times New Roman" w:cs="Times New Roman"/>
          <w:color w:val="000000"/>
        </w:rPr>
      </w:pPr>
    </w:p>
    <w:p>
      <w:pPr>
        <w:pStyle w:val="3"/>
        <w:jc w:val="both"/>
        <w:rPr>
          <w:rFonts w:hint="default" w:ascii="Times New Roman" w:hAnsi="Times New Roman" w:eastAsia="宋体" w:cs="Times New Roman"/>
          <w:color w:val="000000"/>
          <w:sz w:val="28"/>
          <w:szCs w:val="28"/>
        </w:rPr>
      </w:pPr>
      <w:bookmarkStart w:id="79" w:name="_Toc116784684"/>
      <w:r>
        <w:rPr>
          <w:rFonts w:hint="default" w:ascii="Times New Roman" w:hAnsi="Times New Roman" w:eastAsia="宋体" w:cs="Times New Roman"/>
          <w:color w:val="000000"/>
          <w:sz w:val="28"/>
          <w:szCs w:val="28"/>
        </w:rPr>
        <w:t>2. Connecting rod parts catalog</w:t>
      </w:r>
      <w:bookmarkEnd w:id="79"/>
    </w:p>
    <w:p>
      <w:pPr>
        <w:pStyle w:val="4"/>
        <w:ind w:firstLine="0"/>
        <w:rPr>
          <w:rFonts w:hint="default" w:ascii="Times New Roman" w:hAnsi="Times New Roman" w:cs="Times New Roman"/>
          <w:color w:val="000000"/>
        </w:rPr>
      </w:pPr>
      <w:r>
        <w:rPr>
          <w:rFonts w:hint="default" w:ascii="Times New Roman" w:hAnsi="Times New Roman" w:cs="Times New Roman"/>
          <w:b/>
          <w:bCs/>
          <w:color w:val="000000"/>
          <w:sz w:val="24"/>
        </w:rPr>
        <w:t xml:space="preserve">Table 10-2 </w:t>
      </w:r>
      <w:r>
        <w:rPr>
          <w:rFonts w:hint="default" w:ascii="Times New Roman" w:hAnsi="Times New Roman" w:cs="Times New Roman"/>
          <w:b/>
          <w:color w:val="000000"/>
          <w:sz w:val="24"/>
        </w:rPr>
        <w:t>Connecting rod parts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ZP100TE*93129820</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Connecting rod nut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ZP100.3-1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ZP100.3-2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Connecting rod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ZP100TE*03372877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Connecting rod screw</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ZP100TE*25112456</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Connecting rod bearing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ZP100TE*25112086</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Connecting rod bushing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bl>
    <w:p>
      <w:pPr>
        <w:pStyle w:val="4"/>
        <w:rPr>
          <w:rFonts w:hint="default" w:ascii="Times New Roman" w:hAnsi="Times New Roman" w:cs="Times New Roman"/>
          <w:color w:val="000000"/>
        </w:rPr>
      </w:pPr>
    </w:p>
    <w:p>
      <w:pPr>
        <w:pStyle w:val="4"/>
        <w:rPr>
          <w:rFonts w:hint="default" w:ascii="Times New Roman" w:hAnsi="Times New Roman" w:cs="Times New Roman"/>
          <w:color w:val="000000"/>
        </w:rPr>
      </w:pPr>
    </w:p>
    <w:p>
      <w:pPr>
        <w:pStyle w:val="3"/>
        <w:jc w:val="both"/>
        <w:rPr>
          <w:rFonts w:hint="default" w:ascii="Times New Roman" w:hAnsi="Times New Roman" w:eastAsia="宋体" w:cs="Times New Roman"/>
          <w:color w:val="000000"/>
          <w:sz w:val="28"/>
          <w:szCs w:val="28"/>
        </w:rPr>
      </w:pPr>
      <w:bookmarkStart w:id="80" w:name="_Toc116784685"/>
      <w:r>
        <w:rPr>
          <w:rFonts w:hint="default" w:ascii="Times New Roman" w:hAnsi="Times New Roman" w:eastAsia="宋体" w:cs="Times New Roman"/>
          <w:color w:val="000000"/>
          <w:sz w:val="28"/>
          <w:szCs w:val="28"/>
        </w:rPr>
        <w:t>3. Crosshead body parts catalog</w:t>
      </w:r>
      <w:bookmarkEnd w:id="80"/>
    </w:p>
    <w:p>
      <w:pPr>
        <w:pStyle w:val="4"/>
        <w:ind w:firstLine="0"/>
        <w:rPr>
          <w:rFonts w:hint="default" w:ascii="Times New Roman" w:hAnsi="Times New Roman" w:cs="Times New Roman"/>
          <w:color w:val="000000"/>
        </w:rPr>
      </w:pPr>
      <w:r>
        <w:rPr>
          <w:rFonts w:hint="default" w:ascii="Times New Roman" w:hAnsi="Times New Roman" w:cs="Times New Roman"/>
          <w:b/>
          <w:bCs/>
          <w:color w:val="000000"/>
          <w:sz w:val="24"/>
        </w:rPr>
        <w:t xml:space="preserve">Table 10-3 </w:t>
      </w:r>
      <w:r>
        <w:rPr>
          <w:rFonts w:hint="default" w:ascii="Times New Roman" w:hAnsi="Times New Roman" w:cs="Times New Roman"/>
          <w:b/>
          <w:color w:val="000000"/>
          <w:sz w:val="24"/>
        </w:rPr>
        <w:t>Crosshead body parts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GB/T894.1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Retaining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ZP100TE*03876877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Cross pin</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ZP100.4-1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Crosshead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ZP100TE*93126477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Screw plug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GB/T70.1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Screws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bl>
    <w:p>
      <w:pPr>
        <w:pStyle w:val="4"/>
        <w:rPr>
          <w:rFonts w:hint="default" w:ascii="Times New Roman" w:hAnsi="Times New Roman" w:cs="Times New Roman"/>
          <w:color w:val="000000"/>
        </w:rPr>
      </w:pPr>
    </w:p>
    <w:p>
      <w:pPr>
        <w:pStyle w:val="3"/>
        <w:jc w:val="both"/>
        <w:rPr>
          <w:rFonts w:hint="default" w:ascii="Times New Roman" w:hAnsi="Times New Roman" w:eastAsia="宋体" w:cs="Times New Roman"/>
          <w:color w:val="000000"/>
          <w:sz w:val="28"/>
          <w:szCs w:val="28"/>
        </w:rPr>
      </w:pPr>
      <w:bookmarkStart w:id="81" w:name="_Toc116784686"/>
      <w:r>
        <w:rPr>
          <w:rFonts w:hint="default" w:ascii="Times New Roman" w:hAnsi="Times New Roman" w:eastAsia="宋体" w:cs="Times New Roman"/>
          <w:color w:val="000000"/>
          <w:sz w:val="28"/>
          <w:szCs w:val="28"/>
        </w:rPr>
        <w:t>4. Parts catalogue of middle body components</w:t>
      </w:r>
      <w:bookmarkEnd w:id="81"/>
    </w:p>
    <w:p>
      <w:pPr>
        <w:pStyle w:val="4"/>
        <w:ind w:firstLine="0"/>
        <w:rPr>
          <w:rFonts w:hint="default" w:ascii="Times New Roman" w:hAnsi="Times New Roman" w:cs="Times New Roman"/>
          <w:color w:val="000000"/>
        </w:rPr>
      </w:pPr>
      <w:r>
        <w:rPr>
          <w:rFonts w:hint="default" w:ascii="Times New Roman" w:hAnsi="Times New Roman" w:cs="Times New Roman"/>
          <w:b/>
          <w:bCs/>
          <w:color w:val="000000"/>
          <w:sz w:val="24"/>
        </w:rPr>
        <w:t xml:space="preserve">Table 10-4 </w:t>
      </w:r>
      <w:r>
        <w:rPr>
          <w:rFonts w:hint="default" w:ascii="Times New Roman" w:hAnsi="Times New Roman" w:cs="Times New Roman"/>
          <w:b/>
          <w:color w:val="000000"/>
          <w:sz w:val="24"/>
        </w:rPr>
        <w:t>Middle body parts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eastAsia" w:ascii="Times New Roman" w:hAnsi="Times New Roman" w:eastAsia="宋体" w:cs="Times New Roman"/>
                <w:color w:val="000000"/>
                <w:sz w:val="24"/>
                <w:lang w:eastAsia="zh-CN"/>
              </w:rPr>
            </w:pPr>
            <w:r>
              <w:rPr>
                <w:rFonts w:hint="eastAsia" w:cs="Times New Roman"/>
                <w:color w:val="000000"/>
                <w:sz w:val="24"/>
                <w:lang w:eastAsia="zh-CN"/>
              </w:rPr>
              <w:t>Double-screw bolt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GB/T6170</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Nuts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HZ01.5-1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Middle body</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ZP100TE*05797474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ZP100TE*05792374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ZP100TE*03002077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Hand hole cover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bl>
    <w:p>
      <w:pPr>
        <w:pStyle w:val="4"/>
        <w:rPr>
          <w:rFonts w:hint="default" w:ascii="Times New Roman" w:hAnsi="Times New Roman" w:cs="Times New Roman"/>
          <w:color w:val="000000"/>
        </w:rPr>
      </w:pPr>
    </w:p>
    <w:p>
      <w:pPr>
        <w:pStyle w:val="3"/>
        <w:jc w:val="both"/>
        <w:rPr>
          <w:rFonts w:hint="default" w:ascii="Times New Roman" w:hAnsi="Times New Roman" w:eastAsia="宋体" w:cs="Times New Roman"/>
          <w:color w:val="000000"/>
          <w:sz w:val="28"/>
          <w:szCs w:val="28"/>
        </w:rPr>
      </w:pPr>
      <w:bookmarkStart w:id="82" w:name="_Toc116784687"/>
      <w:r>
        <w:rPr>
          <w:rFonts w:hint="default" w:ascii="Times New Roman" w:hAnsi="Times New Roman" w:eastAsia="宋体" w:cs="Times New Roman"/>
          <w:color w:val="000000"/>
          <w:sz w:val="28"/>
          <w:szCs w:val="28"/>
        </w:rPr>
        <w:t>5. Crankcase parts catalog</w:t>
      </w:r>
      <w:bookmarkEnd w:id="82"/>
    </w:p>
    <w:p>
      <w:pPr>
        <w:rPr>
          <w:rFonts w:hint="default" w:ascii="Times New Roman" w:hAnsi="Times New Roman" w:cs="Times New Roman"/>
          <w:b/>
          <w:color w:val="000000"/>
          <w:sz w:val="24"/>
        </w:rPr>
      </w:pPr>
      <w:r>
        <w:rPr>
          <w:rFonts w:hint="default" w:ascii="Times New Roman" w:hAnsi="Times New Roman" w:cs="Times New Roman"/>
          <w:b/>
          <w:color w:val="000000"/>
          <w:sz w:val="24"/>
        </w:rPr>
        <w:t>Table 10-5 Crankcase components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8" w:type="dxa"/>
            <w:noWrap w:val="0"/>
            <w:vAlign w:val="center"/>
          </w:tcPr>
          <w:p>
            <w:pPr>
              <w:ind w:firstLine="240" w:firstLineChars="100"/>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ind w:firstLine="960" w:firstLineChars="400"/>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ind w:firstLine="840" w:firstLineChars="350"/>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ind w:firstLine="240" w:firstLineChars="100"/>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eastAsia" w:ascii="Times New Roman" w:hAnsi="Times New Roman" w:eastAsia="宋体" w:cs="Times New Roman"/>
                <w:color w:val="000000"/>
                <w:sz w:val="24"/>
                <w:lang w:eastAsia="zh-CN"/>
              </w:rPr>
            </w:pPr>
            <w:r>
              <w:rPr>
                <w:rFonts w:hint="eastAsia" w:cs="Times New Roman"/>
                <w:color w:val="000000"/>
                <w:sz w:val="24"/>
                <w:lang w:eastAsia="zh-CN"/>
              </w:rPr>
              <w:t>Double-screw bolt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GB/T6170</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Nuts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ZP100TE*10744074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Bearing seat components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ZP100TE*21311303</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Bearing cover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HG4-692-76</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Skeleton type rubber oil seal</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ZP100TE*21399046</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eastAsia" w:ascii="Times New Roman" w:hAnsi="Times New Roman" w:eastAsia="宋体" w:cs="Times New Roman"/>
                <w:color w:val="000000"/>
                <w:sz w:val="24"/>
                <w:lang w:eastAsia="zh-CN"/>
              </w:rPr>
            </w:pPr>
            <w:r>
              <w:rPr>
                <w:rFonts w:hint="eastAsia" w:cs="Times New Roman"/>
                <w:color w:val="000000"/>
                <w:sz w:val="24"/>
                <w:lang w:eastAsia="zh-CN"/>
              </w:rPr>
              <w:t>Double-screw bolt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GB/T6170</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Nuts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ZP180TE*25199136</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HZ01.1-1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Crankcase</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GB/T6175</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Nuts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eastAsia" w:ascii="Times New Roman" w:hAnsi="Times New Roman" w:eastAsia="宋体" w:cs="Times New Roman"/>
                <w:color w:val="000000"/>
                <w:sz w:val="24"/>
                <w:lang w:eastAsia="zh-CN"/>
              </w:rPr>
            </w:pPr>
            <w:r>
              <w:rPr>
                <w:rFonts w:hint="eastAsia" w:cs="Times New Roman"/>
                <w:color w:val="000000"/>
                <w:sz w:val="24"/>
                <w:lang w:eastAsia="zh-CN"/>
              </w:rPr>
              <w:t>Double-screw bolt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ZP100TE*05797474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ZP100TE*05796274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eastAsia" w:ascii="Times New Roman" w:hAnsi="Times New Roman" w:eastAsia="宋体" w:cs="Times New Roman"/>
                <w:color w:val="000000"/>
                <w:sz w:val="24"/>
                <w:lang w:eastAsia="zh-CN"/>
              </w:rPr>
            </w:pPr>
            <w:r>
              <w:rPr>
                <w:rFonts w:hint="eastAsia" w:cs="Times New Roman"/>
                <w:color w:val="000000"/>
                <w:sz w:val="24"/>
                <w:lang w:eastAsia="zh-CN"/>
              </w:rPr>
              <w:t>Double-screw bolt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HZ01.1-2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End caps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ZP100TE*05792374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ZP100TE*03002077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Hand hole cover B</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19</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HZ01.1-3</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Gasket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20</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GB/T93</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W</w:t>
            </w:r>
            <w:r>
              <w:rPr>
                <w:rFonts w:hint="default" w:ascii="Times New Roman" w:hAnsi="Times New Roman" w:cs="Times New Roman"/>
                <w:color w:val="000000"/>
                <w:sz w:val="24"/>
              </w:rPr>
              <w:t>asher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GB/T897</w:t>
            </w:r>
          </w:p>
        </w:tc>
        <w:tc>
          <w:tcPr>
            <w:tcW w:w="3409" w:type="dxa"/>
            <w:noWrap w:val="0"/>
            <w:vAlign w:val="center"/>
          </w:tcPr>
          <w:p>
            <w:pPr>
              <w:rPr>
                <w:rFonts w:hint="eastAsia" w:ascii="Times New Roman" w:hAnsi="Times New Roman" w:eastAsia="宋体" w:cs="Times New Roman"/>
                <w:color w:val="000000"/>
                <w:sz w:val="24"/>
                <w:lang w:eastAsia="zh-CN"/>
              </w:rPr>
            </w:pPr>
            <w:r>
              <w:rPr>
                <w:rFonts w:hint="eastAsia" w:cs="Times New Roman"/>
                <w:color w:val="000000"/>
                <w:sz w:val="24"/>
                <w:lang w:eastAsia="zh-CN"/>
              </w:rPr>
              <w:t>Double-screw bolt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HZ01.1.1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Oil pan parts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HZ01.1.2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Coarse oil filter parts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ZP100TE*05830074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Oil dipstick parts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ZP100TE*03862677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Hexagonal plug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JB/T1002-77</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W</w:t>
            </w:r>
            <w:r>
              <w:rPr>
                <w:rFonts w:hint="default" w:ascii="Times New Roman" w:hAnsi="Times New Roman" w:cs="Times New Roman"/>
                <w:color w:val="000000"/>
                <w:sz w:val="24"/>
              </w:rPr>
              <w:t>asher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ZP100TE*05805274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Oil rod casing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ZP100TE*03002177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Hand hole cover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bl>
    <w:p>
      <w:pPr>
        <w:pStyle w:val="3"/>
        <w:jc w:val="both"/>
        <w:rPr>
          <w:rFonts w:hint="default" w:ascii="Times New Roman" w:hAnsi="Times New Roman" w:eastAsia="宋体" w:cs="Times New Roman"/>
          <w:color w:val="000000"/>
          <w:sz w:val="28"/>
          <w:szCs w:val="28"/>
        </w:rPr>
      </w:pPr>
      <w:bookmarkStart w:id="83" w:name="_Toc116784688"/>
      <w:r>
        <w:rPr>
          <w:rFonts w:hint="default" w:ascii="Times New Roman" w:hAnsi="Times New Roman" w:eastAsia="宋体" w:cs="Times New Roman"/>
          <w:color w:val="000000"/>
          <w:sz w:val="28"/>
          <w:szCs w:val="28"/>
        </w:rPr>
        <w:t>6. Crankshaft parts catalog</w:t>
      </w:r>
      <w:bookmarkEnd w:id="83"/>
    </w:p>
    <w:p>
      <w:pPr>
        <w:rPr>
          <w:rFonts w:hint="default" w:ascii="Times New Roman" w:hAnsi="Times New Roman" w:cs="Times New Roman"/>
          <w:b/>
          <w:color w:val="000000"/>
          <w:sz w:val="24"/>
        </w:rPr>
      </w:pPr>
      <w:r>
        <w:rPr>
          <w:rFonts w:hint="default" w:ascii="Times New Roman" w:hAnsi="Times New Roman" w:cs="Times New Roman"/>
          <w:b/>
          <w:color w:val="000000"/>
          <w:sz w:val="24"/>
        </w:rPr>
        <w:t>Table 10-6 Crankshaft components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8" w:type="dxa"/>
            <w:noWrap w:val="0"/>
            <w:vAlign w:val="center"/>
          </w:tcPr>
          <w:p>
            <w:pPr>
              <w:ind w:firstLine="240" w:firstLineChars="100"/>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ind w:firstLine="960" w:firstLineChars="400"/>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ind w:firstLine="840" w:firstLineChars="350"/>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ind w:firstLine="240" w:firstLineChars="100"/>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GB/T283-1987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Bearings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GB/T893.1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Retaining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ZP100.2-1</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K</w:t>
            </w:r>
            <w:r>
              <w:rPr>
                <w:rFonts w:hint="default" w:ascii="Times New Roman" w:hAnsi="Times New Roman" w:cs="Times New Roman"/>
                <w:color w:val="000000"/>
                <w:sz w:val="24"/>
              </w:rPr>
              <w:t>eyboard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GB/T5783</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B</w:t>
            </w:r>
            <w:r>
              <w:rPr>
                <w:rFonts w:hint="default" w:ascii="Times New Roman" w:hAnsi="Times New Roman" w:cs="Times New Roman"/>
                <w:color w:val="000000"/>
                <w:sz w:val="24"/>
              </w:rPr>
              <w:t>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ZP100TE*03001977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Stop washers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GB/T3452.1-1992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O-Ring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ZP100TE*03001877</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K</w:t>
            </w:r>
            <w:r>
              <w:rPr>
                <w:rFonts w:hint="default" w:ascii="Times New Roman" w:hAnsi="Times New Roman" w:cs="Times New Roman"/>
                <w:color w:val="000000"/>
                <w:sz w:val="24"/>
              </w:rPr>
              <w:t>ey</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ZP100.2-2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Counterweight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ZP100.2-3</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Counterweight lock plate</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ZP100.2-3</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B</w:t>
            </w:r>
            <w:r>
              <w:rPr>
                <w:rFonts w:hint="default" w:ascii="Times New Roman" w:hAnsi="Times New Roman" w:cs="Times New Roman"/>
                <w:color w:val="000000"/>
                <w:sz w:val="24"/>
              </w:rPr>
              <w:t>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GB/T286-1964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Bearings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GB/T894.1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Retaining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ZP100.2-2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Crankshaft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GB/T1096-1979</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K</w:t>
            </w:r>
            <w:r>
              <w:rPr>
                <w:rFonts w:hint="default" w:ascii="Times New Roman" w:hAnsi="Times New Roman" w:cs="Times New Roman"/>
                <w:color w:val="000000"/>
                <w:sz w:val="24"/>
              </w:rPr>
              <w:t>ey</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ZP100.2-4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Pressure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GB/T856</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W</w:t>
            </w:r>
            <w:r>
              <w:rPr>
                <w:rFonts w:hint="default" w:ascii="Times New Roman" w:hAnsi="Times New Roman" w:cs="Times New Roman"/>
                <w:color w:val="000000"/>
                <w:sz w:val="24"/>
              </w:rPr>
              <w:t>asher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GB/T5786</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B</w:t>
            </w:r>
            <w:r>
              <w:rPr>
                <w:rFonts w:hint="default" w:ascii="Times New Roman" w:hAnsi="Times New Roman" w:cs="Times New Roman"/>
                <w:color w:val="000000"/>
                <w:sz w:val="24"/>
              </w:rPr>
              <w:t>olt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bl>
    <w:p>
      <w:pPr>
        <w:pStyle w:val="4"/>
        <w:rPr>
          <w:rFonts w:hint="default" w:ascii="Times New Roman" w:hAnsi="Times New Roman" w:cs="Times New Roman"/>
          <w:color w:val="000000"/>
        </w:rPr>
      </w:pPr>
    </w:p>
    <w:p>
      <w:pPr>
        <w:pStyle w:val="4"/>
        <w:rPr>
          <w:rFonts w:hint="default" w:ascii="Times New Roman" w:hAnsi="Times New Roman" w:cs="Times New Roman"/>
          <w:color w:val="000000"/>
        </w:rPr>
      </w:pPr>
    </w:p>
    <w:p>
      <w:pPr>
        <w:pStyle w:val="3"/>
        <w:jc w:val="both"/>
        <w:rPr>
          <w:rFonts w:hint="default" w:ascii="Times New Roman" w:hAnsi="Times New Roman" w:eastAsia="宋体" w:cs="Times New Roman"/>
          <w:color w:val="000000"/>
          <w:sz w:val="28"/>
          <w:szCs w:val="28"/>
        </w:rPr>
      </w:pPr>
      <w:bookmarkStart w:id="84" w:name="_Toc116784689"/>
      <w:r>
        <w:rPr>
          <w:rFonts w:hint="default" w:ascii="Times New Roman" w:hAnsi="Times New Roman" w:eastAsia="宋体" w:cs="Times New Roman"/>
          <w:color w:val="000000"/>
          <w:sz w:val="28"/>
          <w:szCs w:val="28"/>
        </w:rPr>
        <w:t xml:space="preserve">7. </w:t>
      </w:r>
      <w:bookmarkStart w:id="85" w:name="_Toc98216692"/>
      <w:bookmarkStart w:id="86" w:name="_Toc61920256"/>
      <w:bookmarkStart w:id="87" w:name="_Toc48531758"/>
      <w:r>
        <w:rPr>
          <w:rFonts w:hint="default" w:ascii="Times New Roman" w:hAnsi="Times New Roman" w:eastAsia="宋体" w:cs="Times New Roman"/>
          <w:color w:val="000000"/>
          <w:sz w:val="28"/>
          <w:szCs w:val="28"/>
        </w:rPr>
        <w:t>Packing parts catalog</w:t>
      </w:r>
      <w:bookmarkEnd w:id="84"/>
      <w:bookmarkEnd w:id="85"/>
      <w:bookmarkEnd w:id="86"/>
      <w:bookmarkEnd w:id="87"/>
    </w:p>
    <w:p>
      <w:pPr>
        <w:rPr>
          <w:rFonts w:hint="default" w:ascii="Times New Roman" w:hAnsi="Times New Roman" w:cs="Times New Roman"/>
          <w:b/>
          <w:color w:val="000000"/>
          <w:sz w:val="24"/>
        </w:rPr>
      </w:pPr>
      <w:r>
        <w:rPr>
          <w:rFonts w:hint="default" w:ascii="Times New Roman" w:hAnsi="Times New Roman" w:cs="Times New Roman"/>
          <w:b/>
          <w:color w:val="000000"/>
          <w:sz w:val="24"/>
        </w:rPr>
        <w:t>Table 10-7 Packing components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8" w:type="dxa"/>
            <w:noWrap w:val="0"/>
            <w:vAlign w:val="center"/>
          </w:tcPr>
          <w:p>
            <w:pPr>
              <w:ind w:firstLine="240" w:firstLineChars="100"/>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ind w:firstLine="960" w:firstLineChars="400"/>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ind w:firstLine="840" w:firstLineChars="350"/>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ind w:firstLine="240" w:firstLineChars="100"/>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.51U-12</w:t>
            </w:r>
          </w:p>
        </w:tc>
        <w:tc>
          <w:tcPr>
            <w:tcW w:w="3409" w:type="dxa"/>
            <w:noWrap w:val="0"/>
            <w:vAlign w:val="bottom"/>
          </w:tcPr>
          <w:p>
            <w:pPr>
              <w:rPr>
                <w:rFonts w:hint="default" w:ascii="Times New Roman" w:hAnsi="Times New Roman" w:cs="Times New Roman"/>
                <w:color w:val="000000"/>
                <w:sz w:val="24"/>
              </w:rPr>
            </w:pPr>
            <w:r>
              <w:rPr>
                <w:rFonts w:hint="eastAsia" w:cs="Times New Roman"/>
                <w:color w:val="000000"/>
                <w:sz w:val="24"/>
                <w:lang w:val="en-US" w:eastAsia="zh-CN"/>
              </w:rPr>
              <w:t>W</w:t>
            </w:r>
            <w:r>
              <w:rPr>
                <w:rFonts w:hint="default" w:ascii="Times New Roman" w:hAnsi="Times New Roman" w:cs="Times New Roman"/>
                <w:color w:val="000000"/>
                <w:sz w:val="24"/>
              </w:rPr>
              <w:t>asher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.51-1</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Pressure reducing ring stuffing box</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GB/T1235-1976</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O-ring 110 × 3.1</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OR-90.00 × 3.00-FPM80</w:t>
            </w:r>
          </w:p>
        </w:tc>
        <w:tc>
          <w:tcPr>
            <w:tcW w:w="3409" w:type="dxa"/>
            <w:noWrap w:val="0"/>
            <w:vAlign w:val="bottom"/>
          </w:tcPr>
          <w:p>
            <w:pPr>
              <w:rPr>
                <w:rFonts w:hint="default" w:ascii="Times New Roman" w:hAnsi="Times New Roman" w:cs="Times New Roman"/>
                <w:color w:val="000000"/>
                <w:sz w:val="24"/>
              </w:rPr>
            </w:pPr>
            <w:r>
              <w:rPr>
                <w:rFonts w:hint="eastAsia" w:cs="Times New Roman"/>
                <w:color w:val="000000"/>
                <w:sz w:val="24"/>
                <w:lang w:val="en-US" w:eastAsia="zh-CN"/>
              </w:rPr>
              <w:t>O-r</w:t>
            </w:r>
            <w:r>
              <w:rPr>
                <w:rFonts w:hint="default" w:ascii="Times New Roman" w:hAnsi="Times New Roman" w:cs="Times New Roman"/>
                <w:color w:val="000000"/>
                <w:sz w:val="24"/>
              </w:rPr>
              <w:t>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bottom"/>
          </w:tcPr>
          <w:p>
            <w:pPr>
              <w:rPr>
                <w:rFonts w:hint="default" w:ascii="Times New Roman" w:hAnsi="Times New Roman" w:cs="Times New Roman"/>
                <w:color w:val="000000"/>
                <w:sz w:val="24"/>
              </w:rPr>
            </w:pP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Pressure relief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.51-2</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Main stuffing box</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7</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.52-2</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Secondary cooling jacket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.51-3</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Oil filling stuffing box</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3626" w:type="dxa"/>
            <w:noWrap w:val="0"/>
            <w:vAlign w:val="bottom"/>
          </w:tcPr>
          <w:p>
            <w:pPr>
              <w:rPr>
                <w:rFonts w:hint="default" w:ascii="Times New Roman" w:hAnsi="Times New Roman" w:cs="Times New Roman"/>
                <w:color w:val="000000"/>
                <w:sz w:val="24"/>
              </w:rPr>
            </w:pP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Main sealing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.51-4</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Main stuffing box</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.51-5</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Low pressure stuffing box</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GB/T6170</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Nut M6</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.51-6</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Tie rod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14</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GB/T1235-1976</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O-ring 120 × 3.1</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15</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.51-7</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Air pump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3626" w:type="dxa"/>
            <w:noWrap w:val="0"/>
            <w:vAlign w:val="bottom"/>
          </w:tcPr>
          <w:p>
            <w:pPr>
              <w:rPr>
                <w:rFonts w:hint="default" w:ascii="Times New Roman" w:hAnsi="Times New Roman" w:cs="Times New Roman"/>
                <w:color w:val="000000"/>
                <w:sz w:val="24"/>
              </w:rPr>
            </w:pP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Leakage sealing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.51-8</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Packing flange</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18</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.51-9</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Oil baffle</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19</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ZP100TE * 06066277</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Oil scraper gland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20</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GB/T5781</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Bolt M8 × 50</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21</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ZP100TE * 25199036</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Oil scraper ring parts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22</w:t>
            </w:r>
          </w:p>
        </w:tc>
        <w:tc>
          <w:tcPr>
            <w:tcW w:w="3626"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HZ01 .51-10</w:t>
            </w:r>
          </w:p>
        </w:tc>
        <w:tc>
          <w:tcPr>
            <w:tcW w:w="3409" w:type="dxa"/>
            <w:noWrap w:val="0"/>
            <w:vAlign w:val="bottom"/>
          </w:tcPr>
          <w:p>
            <w:pPr>
              <w:rPr>
                <w:rFonts w:hint="default" w:ascii="Times New Roman" w:hAnsi="Times New Roman" w:cs="Times New Roman"/>
                <w:color w:val="000000"/>
                <w:sz w:val="24"/>
              </w:rPr>
            </w:pPr>
            <w:r>
              <w:rPr>
                <w:rFonts w:hint="default" w:ascii="Times New Roman" w:hAnsi="Times New Roman" w:cs="Times New Roman"/>
                <w:color w:val="000000"/>
                <w:sz w:val="24"/>
              </w:rPr>
              <w:t>Baffle</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bl>
    <w:p>
      <w:pPr>
        <w:jc w:val="left"/>
        <w:rPr>
          <w:rFonts w:hint="default" w:ascii="Times New Roman" w:hAnsi="Times New Roman" w:cs="Times New Roman"/>
          <w:b/>
          <w:bCs/>
          <w:color w:val="000000"/>
          <w:sz w:val="24"/>
        </w:rPr>
      </w:pPr>
    </w:p>
    <w:p>
      <w:pPr>
        <w:pStyle w:val="3"/>
        <w:jc w:val="both"/>
        <w:rPr>
          <w:rFonts w:hint="default" w:ascii="Times New Roman" w:hAnsi="Times New Roman" w:eastAsia="宋体" w:cs="Times New Roman"/>
          <w:color w:val="000000"/>
          <w:sz w:val="28"/>
          <w:szCs w:val="28"/>
        </w:rPr>
      </w:pPr>
      <w:bookmarkStart w:id="88" w:name="_Toc98216693"/>
      <w:bookmarkStart w:id="89" w:name="_Toc116784690"/>
      <w:r>
        <w:rPr>
          <w:rFonts w:hint="default" w:ascii="Times New Roman" w:hAnsi="Times New Roman" w:eastAsia="宋体" w:cs="Times New Roman"/>
          <w:color w:val="000000"/>
          <w:sz w:val="28"/>
          <w:szCs w:val="28"/>
        </w:rPr>
        <w:t>8. Cylinder parts catalog</w:t>
      </w:r>
      <w:bookmarkEnd w:id="88"/>
      <w:bookmarkEnd w:id="89"/>
      <w:r>
        <w:rPr>
          <w:rFonts w:hint="default" w:ascii="Times New Roman" w:hAnsi="Times New Roman" w:eastAsia="宋体" w:cs="Times New Roman"/>
          <w:color w:val="000000"/>
          <w:sz w:val="28"/>
          <w:szCs w:val="28"/>
        </w:rPr>
        <w:t xml:space="preserve"> </w:t>
      </w:r>
    </w:p>
    <w:p>
      <w:pPr>
        <w:pStyle w:val="4"/>
        <w:ind w:firstLine="0"/>
        <w:rPr>
          <w:rFonts w:hint="default" w:ascii="Times New Roman" w:hAnsi="Times New Roman" w:cs="Times New Roman"/>
          <w:b/>
          <w:bCs/>
          <w:color w:val="000000"/>
          <w:sz w:val="24"/>
        </w:rPr>
      </w:pPr>
      <w:r>
        <w:rPr>
          <w:rFonts w:hint="default" w:ascii="Times New Roman" w:hAnsi="Times New Roman" w:cs="Times New Roman"/>
          <w:b/>
          <w:bCs/>
          <w:color w:val="000000"/>
          <w:sz w:val="24"/>
        </w:rPr>
        <w:t>Table 10-8 Cylinder Parts A　　　　　　　　　　　　　　　　　　　　</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Connecting tube</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Connector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GB/T6170</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Nut M14</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eastAsia="zh-CN"/>
              </w:rPr>
              <w:t>Double-screw bolt</w:t>
            </w:r>
            <w:r>
              <w:rPr>
                <w:rFonts w:hint="default" w:ascii="Times New Roman" w:hAnsi="Times New Roman" w:cs="Times New Roman"/>
                <w:color w:val="000000"/>
                <w:sz w:val="24"/>
              </w:rPr>
              <w:t xml:space="preserve"> AGM14-M14×40</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default" w:ascii="Times New Roman" w:hAnsi="Times New Roman" w:cs="Times New Roman"/>
                <w:color w:val="000000"/>
                <w:sz w:val="24"/>
              </w:rPr>
            </w:pPr>
            <w:bookmarkStart w:id="90" w:name="OLE_LINK8"/>
            <w:r>
              <w:rPr>
                <w:rFonts w:hint="eastAsia" w:cs="Times New Roman"/>
                <w:color w:val="000000"/>
                <w:sz w:val="24"/>
                <w:lang w:val="en-US" w:eastAsia="zh-CN"/>
              </w:rPr>
              <w:t>D</w:t>
            </w:r>
            <w:r>
              <w:rPr>
                <w:rFonts w:hint="default" w:ascii="Times New Roman" w:hAnsi="Times New Roman" w:cs="Times New Roman"/>
                <w:color w:val="000000"/>
                <w:sz w:val="24"/>
              </w:rPr>
              <w:t>ouble-screw bolt</w:t>
            </w:r>
            <w:bookmarkEnd w:id="90"/>
            <w:r>
              <w:rPr>
                <w:rFonts w:hint="default" w:ascii="Times New Roman" w:hAnsi="Times New Roman" w:cs="Times New Roman"/>
                <w:color w:val="000000"/>
                <w:sz w:val="24"/>
              </w:rPr>
              <w:t xml:space="preserve"> AGM16-M16 × 65</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GB/T6170</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Nut M14</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GB/T93</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Washer 16</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GB/T3452.1-1992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O-ring 200×5.7</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D</w:t>
            </w:r>
            <w:r>
              <w:rPr>
                <w:rFonts w:hint="default" w:ascii="Times New Roman" w:hAnsi="Times New Roman" w:cs="Times New Roman"/>
                <w:color w:val="000000"/>
                <w:sz w:val="24"/>
              </w:rPr>
              <w:t>ouble-screw bolt AGM16-M16×55</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GB/T95</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Washer 16</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OR-132.94 × 3.53-FPM80</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O-r</w:t>
            </w:r>
            <w:r>
              <w:rPr>
                <w:rFonts w:hint="default" w:ascii="Times New Roman" w:hAnsi="Times New Roman" w:cs="Times New Roman"/>
                <w:color w:val="000000"/>
                <w:sz w:val="24"/>
              </w:rPr>
              <w:t>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First stage cylinder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.87-5</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Valve gasket Φ44/Φ49 × 1</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14</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Exhaust valve 38DD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.87-6</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First stage exhaust pressure valve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Gland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eastAsia="zh-CN"/>
              </w:rPr>
              <w:t>Double-screw bolt</w:t>
            </w:r>
            <w:r>
              <w:rPr>
                <w:rFonts w:hint="default" w:ascii="Times New Roman" w:hAnsi="Times New Roman" w:cs="Times New Roman"/>
                <w:color w:val="000000"/>
                <w:sz w:val="24"/>
              </w:rPr>
              <w:t xml:space="preserve"> AGM16-M16 × 60</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.87-8</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Sealing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19</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Screw-in straight connector 25</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20</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HZ01.191.10-9​</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Washer φ44/φ37×2</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OR-108 × 5-FPM80</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O-</w:t>
            </w:r>
            <w:r>
              <w:rPr>
                <w:rFonts w:hint="default" w:ascii="Times New Roman" w:hAnsi="Times New Roman" w:cs="Times New Roman"/>
                <w:color w:val="000000"/>
                <w:sz w:val="24"/>
              </w:rPr>
              <w:t>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eastAsia="zh-CN"/>
              </w:rPr>
              <w:t>Double-screw bolt</w:t>
            </w:r>
            <w:r>
              <w:rPr>
                <w:rFonts w:hint="default" w:ascii="Times New Roman" w:hAnsi="Times New Roman" w:cs="Times New Roman"/>
                <w:color w:val="000000"/>
                <w:sz w:val="24"/>
              </w:rPr>
              <w:t xml:space="preserve"> AGM20-M20 × 65</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GB/T6170</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Nut M20</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24</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GB/T93</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Washer 16</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25</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Second</w:t>
            </w:r>
            <w:r>
              <w:rPr>
                <w:rFonts w:hint="eastAsia" w:cs="Times New Roman"/>
                <w:color w:val="000000"/>
                <w:sz w:val="24"/>
                <w:lang w:val="en-US" w:eastAsia="zh-CN"/>
              </w:rPr>
              <w:t>-stage</w:t>
            </w:r>
            <w:r>
              <w:rPr>
                <w:rFonts w:hint="default" w:ascii="Times New Roman" w:hAnsi="Times New Roman" w:cs="Times New Roman"/>
                <w:color w:val="000000"/>
                <w:sz w:val="24"/>
              </w:rPr>
              <w:t xml:space="preserve"> cylinder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26</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.87-3</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Concentric valve gasket Φ70/Φ60.5 × 2</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27</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Concentric valve 30R1/54C</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.87-13</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Stage 2</w:t>
            </w:r>
            <w:r>
              <w:rPr>
                <w:rFonts w:hint="default" w:ascii="Times New Roman" w:hAnsi="Times New Roman" w:cs="Times New Roman"/>
                <w:color w:val="000000"/>
                <w:sz w:val="24"/>
              </w:rPr>
              <w:t xml:space="preserve"> cylinder head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29</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GB/T898</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eastAsia="zh-CN"/>
              </w:rPr>
              <w:t>Double-screw bolt</w:t>
            </w:r>
            <w:r>
              <w:rPr>
                <w:rFonts w:hint="default" w:ascii="Times New Roman" w:hAnsi="Times New Roman" w:cs="Times New Roman"/>
                <w:color w:val="000000"/>
                <w:sz w:val="24"/>
              </w:rPr>
              <w:t xml:space="preserve"> AGM20-M20 × 80</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30</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Sealing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.87-15</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Second</w:t>
            </w:r>
            <w:r>
              <w:rPr>
                <w:rFonts w:hint="eastAsia" w:cs="Times New Roman"/>
                <w:color w:val="000000"/>
                <w:sz w:val="24"/>
                <w:lang w:val="en-US" w:eastAsia="zh-CN"/>
              </w:rPr>
              <w:t>-stage</w:t>
            </w:r>
            <w:r>
              <w:rPr>
                <w:rFonts w:hint="default" w:ascii="Times New Roman" w:hAnsi="Times New Roman" w:cs="Times New Roman"/>
                <w:color w:val="000000"/>
                <w:sz w:val="24"/>
              </w:rPr>
              <w:t xml:space="preserve"> pressure valve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.87-16</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Concentric valve upper gasket Φ40/Φ48 × 1</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GB/T827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Rivets 2 × 6</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34</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eastAsia="宋体" w:cs="Times New Roman"/>
                <w:color w:val="000000"/>
                <w:sz w:val="24"/>
                <w:lang w:val="en-US" w:eastAsia="zh-CN"/>
              </w:rPr>
            </w:pPr>
            <w:bookmarkStart w:id="91" w:name="OLE_LINK7"/>
            <w:r>
              <w:rPr>
                <w:rFonts w:hint="default" w:ascii="Times New Roman" w:hAnsi="Times New Roman" w:cs="Times New Roman"/>
                <w:color w:val="000000"/>
                <w:sz w:val="24"/>
              </w:rPr>
              <w:t xml:space="preserve">" </w:t>
            </w:r>
            <w:r>
              <w:rPr>
                <w:rFonts w:hint="eastAsia" w:cs="Times New Roman"/>
                <w:color w:val="000000"/>
                <w:sz w:val="24"/>
                <w:lang w:val="en-US" w:eastAsia="zh-CN"/>
              </w:rPr>
              <w:t xml:space="preserve">No. </w:t>
            </w:r>
            <w:r>
              <w:rPr>
                <w:rFonts w:hint="default" w:ascii="Times New Roman" w:hAnsi="Times New Roman" w:cs="Times New Roman"/>
                <w:color w:val="000000"/>
                <w:sz w:val="24"/>
              </w:rPr>
              <w:t>one</w:t>
            </w:r>
            <w:r>
              <w:rPr>
                <w:rFonts w:hint="eastAsia" w:cs="Times New Roman"/>
                <w:color w:val="000000"/>
                <w:sz w:val="24"/>
                <w:lang w:val="en-US" w:eastAsia="zh-CN"/>
              </w:rPr>
              <w:t xml:space="preserve"> </w:t>
            </w:r>
            <w:r>
              <w:rPr>
                <w:rFonts w:hint="default" w:ascii="Times New Roman" w:hAnsi="Times New Roman" w:cs="Times New Roman"/>
                <w:color w:val="000000"/>
                <w:sz w:val="24"/>
              </w:rPr>
              <w:t>cylinder</w:t>
            </w:r>
            <w:r>
              <w:rPr>
                <w:rFonts w:hint="eastAsia" w:cs="Times New Roman"/>
                <w:color w:val="000000"/>
                <w:sz w:val="24"/>
                <w:lang w:val="en-US" w:eastAsia="zh-CN"/>
              </w:rPr>
              <w:t xml:space="preserve"> of s</w:t>
            </w:r>
            <w:r>
              <w:rPr>
                <w:rFonts w:hint="default" w:ascii="Times New Roman" w:hAnsi="Times New Roman" w:cs="Times New Roman"/>
                <w:color w:val="000000"/>
                <w:sz w:val="24"/>
              </w:rPr>
              <w:t xml:space="preserve">econd </w:t>
            </w:r>
            <w:r>
              <w:rPr>
                <w:rFonts w:hint="eastAsia" w:cs="Times New Roman"/>
                <w:color w:val="000000"/>
                <w:sz w:val="24"/>
                <w:lang w:val="en-US" w:eastAsia="zh-CN"/>
              </w:rPr>
              <w:t>stage</w:t>
            </w:r>
            <w:r>
              <w:rPr>
                <w:rFonts w:hint="default" w:ascii="Times New Roman" w:hAnsi="Times New Roman" w:cs="Times New Roman"/>
                <w:color w:val="000000"/>
                <w:sz w:val="24"/>
              </w:rPr>
              <w:t xml:space="preserve">" </w:t>
            </w:r>
            <w:bookmarkEnd w:id="91"/>
            <w:r>
              <w:rPr>
                <w:rFonts w:hint="eastAsia" w:cs="Times New Roman"/>
                <w:color w:val="000000"/>
                <w:sz w:val="24"/>
                <w:lang w:val="en-US" w:eastAsia="zh-CN"/>
              </w:rPr>
              <w:t>label</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35</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 xml:space="preserve">" </w:t>
            </w:r>
            <w:r>
              <w:rPr>
                <w:rFonts w:hint="eastAsia" w:cs="Times New Roman"/>
                <w:color w:val="000000"/>
                <w:sz w:val="24"/>
                <w:lang w:val="en-US" w:eastAsia="zh-CN"/>
              </w:rPr>
              <w:t xml:space="preserve">No. </w:t>
            </w:r>
            <w:r>
              <w:rPr>
                <w:rFonts w:hint="default" w:ascii="Times New Roman" w:hAnsi="Times New Roman" w:cs="Times New Roman"/>
                <w:color w:val="000000"/>
                <w:sz w:val="24"/>
              </w:rPr>
              <w:t>one</w:t>
            </w:r>
            <w:r>
              <w:rPr>
                <w:rFonts w:hint="eastAsia" w:cs="Times New Roman"/>
                <w:color w:val="000000"/>
                <w:sz w:val="24"/>
                <w:lang w:val="en-US" w:eastAsia="zh-CN"/>
              </w:rPr>
              <w:t xml:space="preserve"> </w:t>
            </w:r>
            <w:r>
              <w:rPr>
                <w:rFonts w:hint="default" w:ascii="Times New Roman" w:hAnsi="Times New Roman" w:cs="Times New Roman"/>
                <w:color w:val="000000"/>
                <w:sz w:val="24"/>
              </w:rPr>
              <w:t>cylinder</w:t>
            </w:r>
            <w:r>
              <w:rPr>
                <w:rFonts w:hint="eastAsia" w:cs="Times New Roman"/>
                <w:color w:val="000000"/>
                <w:sz w:val="24"/>
                <w:lang w:val="en-US" w:eastAsia="zh-CN"/>
              </w:rPr>
              <w:t xml:space="preserve"> of first</w:t>
            </w:r>
            <w:r>
              <w:rPr>
                <w:rFonts w:hint="default" w:ascii="Times New Roman" w:hAnsi="Times New Roman" w:cs="Times New Roman"/>
                <w:color w:val="000000"/>
                <w:sz w:val="24"/>
              </w:rPr>
              <w:t xml:space="preserve"> </w:t>
            </w:r>
            <w:r>
              <w:rPr>
                <w:rFonts w:hint="eastAsia" w:cs="Times New Roman"/>
                <w:color w:val="000000"/>
                <w:sz w:val="24"/>
                <w:lang w:val="en-US" w:eastAsia="zh-CN"/>
              </w:rPr>
              <w:t>stage</w:t>
            </w:r>
            <w:r>
              <w:rPr>
                <w:rFonts w:hint="default" w:ascii="Times New Roman" w:hAnsi="Times New Roman" w:cs="Times New Roman"/>
                <w:color w:val="000000"/>
                <w:sz w:val="24"/>
              </w:rPr>
              <w:t xml:space="preserve">" </w:t>
            </w:r>
            <w:r>
              <w:rPr>
                <w:rFonts w:hint="eastAsia" w:cs="Times New Roman"/>
                <w:color w:val="000000"/>
                <w:sz w:val="24"/>
                <w:lang w:val="en-US" w:eastAsia="zh-CN"/>
              </w:rPr>
              <w:t>label</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36</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Intake valve 38DD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.87-17</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Inlet flange</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.87-18</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First stage air intake valve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39</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Screw-in straight connector 6</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40</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 .87-1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Washer φ20/φ14.5 × 2</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41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GB/T70</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Screw M16 × 50</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r>
    </w:tbl>
    <w:p>
      <w:pPr>
        <w:pStyle w:val="4"/>
        <w:ind w:firstLine="0"/>
        <w:rPr>
          <w:rFonts w:hint="default" w:ascii="Times New Roman" w:hAnsi="Times New Roman" w:cs="Times New Roman"/>
          <w:b/>
          <w:bCs/>
          <w:color w:val="000000"/>
          <w:sz w:val="24"/>
        </w:rPr>
      </w:pPr>
      <w:bookmarkStart w:id="92" w:name="_Toc48531761"/>
    </w:p>
    <w:p>
      <w:pPr>
        <w:pStyle w:val="4"/>
        <w:ind w:firstLine="0"/>
        <w:rPr>
          <w:rFonts w:hint="default" w:ascii="Times New Roman" w:hAnsi="Times New Roman" w:cs="Times New Roman"/>
          <w:b/>
          <w:bCs/>
          <w:color w:val="000000"/>
          <w:sz w:val="24"/>
        </w:rPr>
      </w:pPr>
      <w:bookmarkStart w:id="93" w:name="_Toc61920258"/>
    </w:p>
    <w:p>
      <w:pPr>
        <w:pStyle w:val="3"/>
        <w:spacing w:before="156" w:beforeLines="50"/>
        <w:jc w:val="both"/>
        <w:rPr>
          <w:rFonts w:hint="default" w:ascii="Times New Roman" w:hAnsi="Times New Roman" w:eastAsia="宋体" w:cs="Times New Roman"/>
          <w:color w:val="000000"/>
          <w:sz w:val="28"/>
          <w:szCs w:val="28"/>
        </w:rPr>
      </w:pPr>
      <w:bookmarkStart w:id="94" w:name="_Toc98216694"/>
      <w:bookmarkStart w:id="95" w:name="_Toc116784691"/>
      <w:r>
        <w:rPr>
          <w:rFonts w:hint="default" w:ascii="Times New Roman" w:hAnsi="Times New Roman" w:eastAsia="宋体" w:cs="Times New Roman"/>
          <w:color w:val="000000"/>
          <w:sz w:val="28"/>
          <w:szCs w:val="28"/>
        </w:rPr>
        <w:t>9. Piston parts catalog</w:t>
      </w:r>
      <w:bookmarkEnd w:id="92"/>
      <w:bookmarkEnd w:id="93"/>
      <w:bookmarkEnd w:id="94"/>
      <w:bookmarkEnd w:id="95"/>
    </w:p>
    <w:p>
      <w:pPr>
        <w:pStyle w:val="4"/>
        <w:ind w:firstLine="0"/>
        <w:rPr>
          <w:rFonts w:hint="default" w:ascii="Times New Roman" w:hAnsi="Times New Roman" w:cs="Times New Roman"/>
          <w:b/>
          <w:bCs/>
          <w:color w:val="000000"/>
          <w:sz w:val="24"/>
        </w:rPr>
      </w:pPr>
      <w:r>
        <w:rPr>
          <w:rFonts w:hint="default" w:ascii="Times New Roman" w:hAnsi="Times New Roman" w:cs="Times New Roman"/>
          <w:b/>
          <w:bCs/>
          <w:color w:val="000000"/>
          <w:sz w:val="24"/>
        </w:rPr>
        <w:t>Table 10-10 Piston parts</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6"/>
        <w:gridCol w:w="3409"/>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158" w:type="dxa"/>
            <w:noWrap w:val="0"/>
            <w:vAlign w:val="center"/>
          </w:tcPr>
          <w:p>
            <w:pPr>
              <w:pStyle w:val="4"/>
              <w:ind w:firstLine="0"/>
              <w:jc w:val="center"/>
              <w:rPr>
                <w:rFonts w:hint="default" w:ascii="Times New Roman" w:hAnsi="Times New Roman" w:eastAsia="宋体" w:cs="Times New Roman"/>
                <w:color w:val="000000"/>
                <w:sz w:val="24"/>
                <w:lang w:val="en-US" w:eastAsia="zh-CN"/>
              </w:rPr>
            </w:pPr>
            <w:r>
              <w:rPr>
                <w:rFonts w:hint="eastAsia" w:cs="Times New Roman"/>
                <w:color w:val="000000"/>
                <w:sz w:val="24"/>
                <w:lang w:val="en-US" w:eastAsia="zh-CN"/>
              </w:rPr>
              <w:t>No.</w:t>
            </w:r>
          </w:p>
        </w:tc>
        <w:tc>
          <w:tcPr>
            <w:tcW w:w="3626"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Code</w:t>
            </w:r>
          </w:p>
        </w:tc>
        <w:tc>
          <w:tcPr>
            <w:tcW w:w="3409"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N</w:t>
            </w:r>
            <w:r>
              <w:rPr>
                <w:rFonts w:hint="default" w:ascii="Times New Roman" w:hAnsi="Times New Roman" w:cs="Times New Roman"/>
                <w:color w:val="000000"/>
                <w:sz w:val="24"/>
              </w:rPr>
              <w:t>ame</w:t>
            </w:r>
          </w:p>
        </w:tc>
        <w:tc>
          <w:tcPr>
            <w:tcW w:w="1376" w:type="dxa"/>
            <w:noWrap w:val="0"/>
            <w:vAlign w:val="center"/>
          </w:tcPr>
          <w:p>
            <w:pPr>
              <w:pStyle w:val="4"/>
              <w:ind w:firstLine="0"/>
              <w:jc w:val="center"/>
              <w:rPr>
                <w:rFonts w:hint="default" w:ascii="Times New Roman" w:hAnsi="Times New Roman" w:cs="Times New Roman"/>
                <w:color w:val="000000"/>
                <w:sz w:val="24"/>
              </w:rPr>
            </w:pPr>
            <w:r>
              <w:rPr>
                <w:rFonts w:hint="eastAsia" w:cs="Times New Roman"/>
                <w:color w:val="000000"/>
                <w:sz w:val="24"/>
                <w:lang w:val="en-US" w:eastAsia="zh-CN"/>
              </w:rPr>
              <w:t>Q</w:t>
            </w:r>
            <w:r>
              <w:rPr>
                <w:rFonts w:hint="default" w:ascii="Times New Roman" w:hAnsi="Times New Roman" w:cs="Times New Roman"/>
                <w:color w:val="000000"/>
                <w:sz w:val="24"/>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ZP100.21-9</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Lock washer</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2</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ZP100.21-8</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Cross head nut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3</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HZ01.83-1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Piston rod</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4</w:t>
            </w:r>
          </w:p>
        </w:tc>
        <w:tc>
          <w:tcPr>
            <w:tcW w:w="3626" w:type="dxa"/>
            <w:noWrap w:val="0"/>
            <w:vAlign w:val="center"/>
          </w:tcPr>
          <w:p>
            <w:pPr>
              <w:pStyle w:val="10"/>
              <w:rPr>
                <w:rFonts w:hint="default" w:ascii="Times New Roman" w:hAnsi="Times New Roman" w:cs="Times New Roman"/>
                <w:color w:val="000000"/>
                <w:sz w:val="24"/>
              </w:rPr>
            </w:pPr>
            <w:r>
              <w:rPr>
                <w:rFonts w:hint="default" w:ascii="Times New Roman" w:hAnsi="Times New Roman" w:cs="Times New Roman"/>
                <w:color w:val="000000"/>
                <w:sz w:val="24"/>
              </w:rPr>
              <w:t>HZ01.83-2</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First stage piston</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5</w:t>
            </w:r>
          </w:p>
        </w:tc>
        <w:tc>
          <w:tcPr>
            <w:tcW w:w="3626" w:type="dxa"/>
            <w:noWrap w:val="0"/>
            <w:vAlign w:val="center"/>
          </w:tcPr>
          <w:p>
            <w:pPr>
              <w:pStyle w:val="10"/>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First stage piston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c>
          <w:tcPr>
            <w:tcW w:w="3626" w:type="dxa"/>
            <w:noWrap w:val="0"/>
            <w:vAlign w:val="center"/>
          </w:tcPr>
          <w:p>
            <w:pPr>
              <w:pStyle w:val="10"/>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First stage support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7</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Piston nut</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8</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GB/T5783</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Bolt M6×20</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9</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HZ01.83-4</w:t>
            </w:r>
          </w:p>
        </w:tc>
        <w:tc>
          <w:tcPr>
            <w:tcW w:w="3409"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Contour washers</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10</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HZ01.83-5</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R</w:t>
            </w:r>
            <w:r>
              <w:rPr>
                <w:rFonts w:hint="default" w:ascii="Times New Roman" w:hAnsi="Times New Roman" w:cs="Times New Roman"/>
                <w:color w:val="000000"/>
                <w:sz w:val="24"/>
              </w:rPr>
              <w:t>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11</w:t>
            </w:r>
          </w:p>
        </w:tc>
        <w:tc>
          <w:tcPr>
            <w:tcW w:w="3626" w:type="dxa"/>
            <w:noWrap w:val="0"/>
            <w:vAlign w:val="center"/>
          </w:tcPr>
          <w:p>
            <w:pPr>
              <w:rPr>
                <w:rFonts w:hint="default" w:ascii="Times New Roman" w:hAnsi="Times New Roman" w:cs="Times New Roman"/>
                <w:color w:val="000000"/>
                <w:sz w:val="24"/>
              </w:rPr>
            </w:pPr>
            <w:r>
              <w:rPr>
                <w:rFonts w:hint="default" w:ascii="Times New Roman" w:hAnsi="Times New Roman" w:cs="Times New Roman"/>
                <w:color w:val="000000"/>
                <w:sz w:val="24"/>
              </w:rPr>
              <w:t>HZ01.83-6</w:t>
            </w: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Second</w:t>
            </w:r>
            <w:r>
              <w:rPr>
                <w:rFonts w:hint="default" w:ascii="Times New Roman" w:hAnsi="Times New Roman" w:cs="Times New Roman"/>
                <w:color w:val="000000"/>
                <w:sz w:val="24"/>
              </w:rPr>
              <w:t xml:space="preserve"> stage piston</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12</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Second</w:t>
            </w:r>
            <w:r>
              <w:rPr>
                <w:rFonts w:hint="default" w:ascii="Times New Roman" w:hAnsi="Times New Roman" w:cs="Times New Roman"/>
                <w:color w:val="000000"/>
                <w:sz w:val="24"/>
              </w:rPr>
              <w:t xml:space="preserve"> stage support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58" w:type="dxa"/>
            <w:noWrap w:val="0"/>
            <w:vAlign w:val="center"/>
          </w:tcPr>
          <w:p>
            <w:pPr>
              <w:pStyle w:val="4"/>
              <w:ind w:firstLine="0"/>
              <w:jc w:val="center"/>
              <w:rPr>
                <w:rFonts w:hint="default" w:ascii="Times New Roman" w:hAnsi="Times New Roman" w:cs="Times New Roman"/>
                <w:color w:val="000000"/>
                <w:sz w:val="24"/>
              </w:rPr>
            </w:pPr>
            <w:r>
              <w:rPr>
                <w:rFonts w:hint="default" w:ascii="Times New Roman" w:hAnsi="Times New Roman" w:cs="Times New Roman"/>
                <w:color w:val="000000"/>
                <w:sz w:val="24"/>
              </w:rPr>
              <w:t>13</w:t>
            </w:r>
          </w:p>
        </w:tc>
        <w:tc>
          <w:tcPr>
            <w:tcW w:w="3626" w:type="dxa"/>
            <w:noWrap w:val="0"/>
            <w:vAlign w:val="center"/>
          </w:tcPr>
          <w:p>
            <w:pPr>
              <w:rPr>
                <w:rFonts w:hint="default" w:ascii="Times New Roman" w:hAnsi="Times New Roman" w:cs="Times New Roman"/>
                <w:color w:val="000000"/>
                <w:sz w:val="24"/>
              </w:rPr>
            </w:pPr>
          </w:p>
        </w:tc>
        <w:tc>
          <w:tcPr>
            <w:tcW w:w="3409" w:type="dxa"/>
            <w:noWrap w:val="0"/>
            <w:vAlign w:val="center"/>
          </w:tcPr>
          <w:p>
            <w:pPr>
              <w:rPr>
                <w:rFonts w:hint="default" w:ascii="Times New Roman" w:hAnsi="Times New Roman" w:cs="Times New Roman"/>
                <w:color w:val="000000"/>
                <w:sz w:val="24"/>
              </w:rPr>
            </w:pPr>
            <w:r>
              <w:rPr>
                <w:rFonts w:hint="eastAsia" w:cs="Times New Roman"/>
                <w:color w:val="000000"/>
                <w:sz w:val="24"/>
                <w:lang w:val="en-US" w:eastAsia="zh-CN"/>
              </w:rPr>
              <w:t>Second</w:t>
            </w:r>
            <w:r>
              <w:rPr>
                <w:rFonts w:hint="default" w:ascii="Times New Roman" w:hAnsi="Times New Roman" w:cs="Times New Roman"/>
                <w:color w:val="000000"/>
                <w:sz w:val="24"/>
              </w:rPr>
              <w:t xml:space="preserve"> stage piston ring</w:t>
            </w:r>
          </w:p>
        </w:tc>
        <w:tc>
          <w:tcPr>
            <w:tcW w:w="1376" w:type="dxa"/>
            <w:noWrap w:val="0"/>
            <w:vAlign w:val="center"/>
          </w:tcPr>
          <w:p>
            <w:pPr>
              <w:jc w:val="center"/>
              <w:rPr>
                <w:rFonts w:hint="default" w:ascii="Times New Roman" w:hAnsi="Times New Roman" w:cs="Times New Roman"/>
                <w:color w:val="000000"/>
                <w:sz w:val="24"/>
              </w:rPr>
            </w:pPr>
            <w:r>
              <w:rPr>
                <w:rFonts w:hint="default" w:ascii="Times New Roman" w:hAnsi="Times New Roman" w:cs="Times New Roman"/>
                <w:color w:val="000000"/>
                <w:sz w:val="24"/>
              </w:rPr>
              <w:t>9</w:t>
            </w:r>
          </w:p>
        </w:tc>
      </w:tr>
    </w:tbl>
    <w:p>
      <w:pPr>
        <w:pStyle w:val="4"/>
        <w:ind w:firstLine="0"/>
        <w:rPr>
          <w:rFonts w:hint="default" w:ascii="Times New Roman" w:hAnsi="Times New Roman" w:cs="Times New Roman"/>
          <w:b/>
          <w:bCs/>
          <w:color w:val="000000"/>
          <w:sz w:val="24"/>
        </w:rPr>
      </w:pPr>
    </w:p>
    <w:p>
      <w:pPr>
        <w:rPr>
          <w:rFonts w:hint="eastAsia"/>
          <w:b/>
          <w:bCs/>
          <w:color w:val="000000"/>
        </w:rPr>
      </w:pPr>
      <w:r>
        <w:rPr>
          <w:b/>
          <w:bCs/>
          <w:color w:val="000000"/>
          <w:sz w:val="20"/>
        </w:rPr>
        <mc:AlternateContent>
          <mc:Choice Requires="wps">
            <w:drawing>
              <wp:anchor distT="0" distB="0" distL="114300" distR="114300" simplePos="0" relativeHeight="251669504" behindDoc="0" locked="0" layoutInCell="1" allowOverlap="1">
                <wp:simplePos x="0" y="0"/>
                <wp:positionH relativeFrom="column">
                  <wp:posOffset>5615305</wp:posOffset>
                </wp:positionH>
                <wp:positionV relativeFrom="paragraph">
                  <wp:posOffset>725805</wp:posOffset>
                </wp:positionV>
                <wp:extent cx="571500" cy="1483360"/>
                <wp:effectExtent l="0" t="0" r="0" b="2540"/>
                <wp:wrapNone/>
                <wp:docPr id="10" name="Text Box 692"/>
                <wp:cNvGraphicFramePr/>
                <a:graphic xmlns:a="http://schemas.openxmlformats.org/drawingml/2006/main">
                  <a:graphicData uri="http://schemas.microsoft.com/office/word/2010/wordprocessingShape">
                    <wps:wsp>
                      <wps:cNvSpPr txBox="1"/>
                      <wps:spPr>
                        <a:xfrm>
                          <a:off x="0" y="0"/>
                          <a:ext cx="571500" cy="1483360"/>
                        </a:xfrm>
                        <a:prstGeom prst="rect">
                          <a:avLst/>
                        </a:prstGeom>
                        <a:solidFill>
                          <a:srgbClr val="FFFFFF"/>
                        </a:solidFill>
                        <a:ln>
                          <a:noFill/>
                        </a:ln>
                      </wps:spPr>
                      <wps:txbx>
                        <w:txbxContent>
                          <w:p>
                            <w:pPr>
                              <w:jc w:val="center"/>
                              <w:rPr>
                                <w:rFonts w:hint="eastAsia"/>
                                <w:b/>
                                <w:bCs/>
                                <w:sz w:val="28"/>
                                <w:szCs w:val="28"/>
                              </w:rPr>
                            </w:pPr>
                            <w:r>
                              <w:rPr>
                                <w:rFonts w:hint="eastAsia"/>
                                <w:b/>
                                <w:bCs/>
                                <w:sz w:val="28"/>
                                <w:szCs w:val="28"/>
                                <w:lang w:val="en-US" w:eastAsia="zh-CN"/>
                              </w:rPr>
                              <w:t xml:space="preserve">Drawing </w:t>
                            </w:r>
                            <w:r>
                              <w:rPr>
                                <w:rFonts w:hint="eastAsia"/>
                                <w:b/>
                                <w:bCs/>
                                <w:sz w:val="28"/>
                                <w:szCs w:val="28"/>
                              </w:rPr>
                              <w:t>1　</w:t>
                            </w:r>
                          </w:p>
                        </w:txbxContent>
                      </wps:txbx>
                      <wps:bodyPr vert="vert270" wrap="square" upright="1"/>
                    </wps:wsp>
                  </a:graphicData>
                </a:graphic>
              </wp:anchor>
            </w:drawing>
          </mc:Choice>
          <mc:Fallback>
            <w:pict>
              <v:shape id="Text Box 692" o:spid="_x0000_s1026" o:spt="202" type="#_x0000_t202" style="position:absolute;left:0pt;margin-left:442.15pt;margin-top:57.15pt;height:116.8pt;width:45pt;z-index:251669504;mso-width-relative:page;mso-height-relative:page;" fillcolor="#FFFFFF" filled="t" stroked="f" coordsize="21600,21600" o:gfxdata="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ERcZtkAAAALAQAADwAAAAAAAAABACAAAAAiAAAAZHJzL2Rv&#10;d25yZXYueG1sUEsBAhQAFAAAAAgAh07iQJ27gqrHAQAAlgMAAA4AAAAAAAAAAQAgAAAAKAEAAGRy&#10;cy9lMm9Eb2MueG1sUEsFBgAAAAAGAAYAWQEAAGEFAAAAAA==&#10;">
                <v:fill on="t" focussize="0,0"/>
                <v:stroke on="f"/>
                <v:imagedata o:title=""/>
                <o:lock v:ext="edit" aspectratio="f"/>
                <v:textbox style="layout-flow:vertical;mso-layout-flow-alt:bottom-to-top;">
                  <w:txbxContent>
                    <w:p>
                      <w:pPr>
                        <w:jc w:val="center"/>
                        <w:rPr>
                          <w:rFonts w:hint="eastAsia"/>
                          <w:b/>
                          <w:bCs/>
                          <w:sz w:val="28"/>
                          <w:szCs w:val="28"/>
                        </w:rPr>
                      </w:pPr>
                      <w:r>
                        <w:rPr>
                          <w:rFonts w:hint="eastAsia"/>
                          <w:b/>
                          <w:bCs/>
                          <w:sz w:val="28"/>
                          <w:szCs w:val="28"/>
                          <w:lang w:val="en-US" w:eastAsia="zh-CN"/>
                        </w:rPr>
                        <w:t xml:space="preserve">Drawing </w:t>
                      </w:r>
                      <w:r>
                        <w:rPr>
                          <w:rFonts w:hint="eastAsia"/>
                          <w:b/>
                          <w:bCs/>
                          <w:sz w:val="28"/>
                          <w:szCs w:val="28"/>
                        </w:rPr>
                        <w:t>1　</w:t>
                      </w:r>
                    </w:p>
                  </w:txbxContent>
                </v:textbox>
              </v:shape>
            </w:pict>
          </mc:Fallback>
        </mc:AlternateContent>
      </w:r>
    </w:p>
    <w:sectPr>
      <w:pgSz w:w="11906" w:h="16838"/>
      <w:pgMar w:top="1134" w:right="851" w:bottom="1400" w:left="1418" w:header="851" w:footer="851" w:gutter="284"/>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mmercialPi BT">
    <w:altName w:val="Arial Unicode MS"/>
    <w:panose1 w:val="05020102010206080802"/>
    <w:charset w:val="02"/>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sz w:val="21"/>
      </w:rPr>
    </w:pPr>
    <w:r>
      <w:rPr>
        <w:b/>
        <w:bCs/>
        <w:sz w:val="20"/>
      </w:rPr>
      <mc:AlternateContent>
        <mc:Choice Requires="wps">
          <w:drawing>
            <wp:anchor distT="0" distB="0" distL="114300" distR="114300" simplePos="0" relativeHeight="251660288" behindDoc="0" locked="0" layoutInCell="1" allowOverlap="1">
              <wp:simplePos x="0" y="0"/>
              <wp:positionH relativeFrom="column">
                <wp:posOffset>-177800</wp:posOffset>
              </wp:positionH>
              <wp:positionV relativeFrom="paragraph">
                <wp:posOffset>-16510</wp:posOffset>
              </wp:positionV>
              <wp:extent cx="6400800" cy="0"/>
              <wp:effectExtent l="0" t="4445" r="0" b="5080"/>
              <wp:wrapSquare wrapText="right"/>
              <wp:docPr id="693" name="Line 1"/>
              <wp:cNvGraphicFramePr/>
              <a:graphic xmlns:a="http://schemas.openxmlformats.org/drawingml/2006/main">
                <a:graphicData uri="http://schemas.microsoft.com/office/word/2010/wordprocessingShape">
                  <wps:wsp>
                    <wps:cNvCnPr/>
                    <wps:spPr>
                      <a:xfrm>
                        <a:off x="0" y="0"/>
                        <a:ext cx="6400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 o:spid="_x0000_s1026" o:spt="20" style="position:absolute;left:0pt;margin-left:-14pt;margin-top:-1.3pt;height:0pt;width:504pt;mso-wrap-distance-bottom:0pt;mso-wrap-distance-left:9pt;mso-wrap-distance-right:9pt;mso-wrap-distance-top:0pt;z-index:251660288;mso-width-relative:page;mso-height-relative:page;" filled="f" stroked="t" coordsize="21600,21600" o:gfxdata="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nIe671QAAAAkBAAAPAAAAAAAA&#10;AAEAIAAAACIAAABkcnMvZG93bnJldi54bWxQSwECFAAUAAAACACHTuJAohZsidwBAADbAwAADgAA&#10;AAAAAAABACAAAAAkAQAAZHJzL2Uyb0RvYy54bWxQSwUGAAAAAAYABgBZAQAAcgUAAAAA&#10;">
              <v:fill on="f" focussize="0,0"/>
              <v:stroke color="#000000" joinstyle="round"/>
              <v:imagedata o:title=""/>
              <o:lock v:ext="edit" aspectratio="f"/>
              <w10:wrap type="square" side="right"/>
            </v:line>
          </w:pict>
        </mc:Fallback>
      </mc:AlternateContent>
    </w:r>
    <w:r>
      <w:rPr>
        <w:b/>
        <w:bCs/>
        <w:sz w:val="21"/>
      </w:rPr>
      <w:t xml:space="preserve">TEL: </w:t>
    </w:r>
    <w:r>
      <w:rPr>
        <w:rStyle w:val="34"/>
      </w:rPr>
      <w:t xml:space="preserve">0552-3076822 </w:t>
    </w:r>
    <w:r>
      <w:rPr>
        <w:rFonts w:hint="eastAsia"/>
        <w:b/>
        <w:bCs/>
        <w:sz w:val="21"/>
      </w:rPr>
      <w:t>V132-1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right" w:y="1"/>
      <w:rPr>
        <w:rStyle w:val="34"/>
      </w:rPr>
    </w:pPr>
    <w:r>
      <w:fldChar w:fldCharType="begin"/>
    </w:r>
    <w:r>
      <w:rPr>
        <w:rStyle w:val="34"/>
      </w:rPr>
      <w:instrText xml:space="preserve">PAGE  </w:instrText>
    </w:r>
    <w:r>
      <w:fldChar w:fldCharType="separate"/>
    </w:r>
    <w:r>
      <w:fldChar w:fldCharType="end"/>
    </w:r>
  </w:p>
  <w:p>
    <w:pPr>
      <w:pStyle w:val="2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Style w:val="34"/>
        <w:rFonts w:hint="eastAsia"/>
      </w:rPr>
    </w:pPr>
    <w:r>
      <w:rPr>
        <w:b/>
        <w:bCs/>
        <w:sz w:val="20"/>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-165100</wp:posOffset>
              </wp:positionV>
              <wp:extent cx="5800725" cy="0"/>
              <wp:effectExtent l="0" t="4445" r="0" b="5080"/>
              <wp:wrapNone/>
              <wp:docPr id="692" name="Line 2"/>
              <wp:cNvGraphicFramePr/>
              <a:graphic xmlns:a="http://schemas.openxmlformats.org/drawingml/2006/main">
                <a:graphicData uri="http://schemas.microsoft.com/office/word/2010/wordprocessingShape">
                  <wps:wsp>
                    <wps:cNvCnPr/>
                    <wps:spPr>
                      <a:xfrm>
                        <a:off x="0" y="0"/>
                        <a:ext cx="58007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5.25pt;margin-top:-13pt;height:0pt;width:456.75pt;z-index:251659264;mso-width-relative:page;mso-height-relative:page;" filled="f" stroked="t" coordsize="21600,21600" o:gfxdata="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1wIAY9YAAAAKAQAADwAAAAAA&#10;AAABACAAAAAiAAAAZHJzL2Rvd25yZXYueG1sUEsBAhQAFAAAAAgAh07iQBYg6rHcAQAA2wMAAA4A&#10;AAAAAAAAAQAgAAAAJQEAAGRycy9lMm9Eb2MueG1sUEsFBgAAAAAGAAYAWQEAAHMFAAAAAA==&#10;">
              <v:fill on="f" focussize="0,0"/>
              <v:stroke color="#000000" joinstyle="round"/>
              <v:imagedata o:title=""/>
              <o:lock v:ext="edit" aspectratio="f"/>
            </v:line>
          </w:pict>
        </mc:Fallback>
      </mc:AlternateContent>
    </w:r>
    <w:r>
      <w:rPr>
        <w:b/>
        <w:bCs/>
        <w:sz w:val="21"/>
      </w:rPr>
      <w:t xml:space="preserve">TEL:0552- </w:t>
    </w:r>
    <w:r>
      <w:rPr>
        <w:rFonts w:hint="eastAsia"/>
        <w:b/>
        <w:bCs/>
        <w:sz w:val="21"/>
      </w:rPr>
      <w:t>2040831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right" w:y="1"/>
      <w:rPr>
        <w:rStyle w:val="34"/>
      </w:rPr>
    </w:pPr>
    <w:r>
      <w:fldChar w:fldCharType="begin"/>
    </w:r>
    <w:r>
      <w:rPr>
        <w:rStyle w:val="34"/>
      </w:rPr>
      <w:instrText xml:space="preserve">PAGE  </w:instrText>
    </w:r>
    <w:r>
      <w:fldChar w:fldCharType="separate"/>
    </w:r>
    <w:r>
      <w:rPr>
        <w:rStyle w:val="34"/>
      </w:rPr>
      <w:t>34</w:t>
    </w:r>
    <w:r>
      <w:fldChar w:fldCharType="end"/>
    </w:r>
  </w:p>
  <w:p>
    <w:pPr>
      <w:pStyle w:val="23"/>
      <w:ind w:right="360"/>
      <w:rPr>
        <w:rStyle w:val="34"/>
        <w:rFonts w:hint="eastAsia"/>
      </w:rPr>
    </w:pPr>
    <w:r>
      <w:rPr>
        <w:b/>
        <w:bCs/>
        <w:sz w:val="20"/>
      </w:rPr>
      <mc:AlternateContent>
        <mc:Choice Requires="wps">
          <w:drawing>
            <wp:anchor distT="0" distB="0" distL="114300" distR="114300" simplePos="0" relativeHeight="251661312" behindDoc="0" locked="0" layoutInCell="1" allowOverlap="1">
              <wp:simplePos x="0" y="0"/>
              <wp:positionH relativeFrom="column">
                <wp:posOffset>66675</wp:posOffset>
              </wp:positionH>
              <wp:positionV relativeFrom="paragraph">
                <wp:posOffset>-165100</wp:posOffset>
              </wp:positionV>
              <wp:extent cx="5800725" cy="0"/>
              <wp:effectExtent l="0" t="4445" r="0" b="5080"/>
              <wp:wrapNone/>
              <wp:docPr id="694" name="Line 3"/>
              <wp:cNvGraphicFramePr/>
              <a:graphic xmlns:a="http://schemas.openxmlformats.org/drawingml/2006/main">
                <a:graphicData uri="http://schemas.microsoft.com/office/word/2010/wordprocessingShape">
                  <wps:wsp>
                    <wps:cNvCnPr/>
                    <wps:spPr>
                      <a:xfrm>
                        <a:off x="0" y="0"/>
                        <a:ext cx="58007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3" o:spid="_x0000_s1026" o:spt="20" style="position:absolute;left:0pt;margin-left:5.25pt;margin-top:-13pt;height:0pt;width:456.75pt;z-index:251661312;mso-width-relative:page;mso-height-relative:page;" filled="f" stroked="t" coordsize="21600,21600" o:gfxdata="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NcCAGPWAAAACgEAAA8AAAAA&#10;AAAAAQAgAAAAIgAAAGRycy9kb3ducmV2LnhtbFBLAQIUABQAAAAIAIdO4kBGlB/03QEAANsDAAAO&#10;AAAAAAAAAAEAIAAAACUBAABkcnMvZTJvRG9jLnhtbFBLBQYAAAAABgAGAFkBAAB0BQAAAAA=&#10;">
              <v:fill on="f" focussize="0,0"/>
              <v:stroke color="#000000" joinstyle="round"/>
              <v:imagedata o:title=""/>
              <o:lock v:ext="edit" aspectratio="f"/>
            </v:line>
          </w:pict>
        </mc:Fallback>
      </mc:AlternateContent>
    </w:r>
    <w:r>
      <w:rPr>
        <w:b/>
        <w:bCs/>
        <w:sz w:val="21"/>
      </w:rPr>
      <w:t xml:space="preserve">TEL:0552- </w:t>
    </w:r>
    <w:r>
      <w:rPr>
        <w:rFonts w:hint="eastAsia"/>
        <w:b/>
        <w:bCs/>
        <w:sz w:val="21"/>
        <w:lang w:val="en-US" w:eastAsia="zh-CN"/>
      </w:rPr>
      <w:t>2071656</w:t>
    </w:r>
    <w:r>
      <w:rPr>
        <w:rFonts w:hint="eastAsia"/>
        <w:b/>
        <w:bCs/>
        <w:sz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rPr>
      <w:drawing>
        <wp:inline distT="0" distB="0" distL="114300" distR="114300">
          <wp:extent cx="811530" cy="219710"/>
          <wp:effectExtent l="0" t="0" r="7620" b="8890"/>
          <wp:docPr id="695" name="Picture 1" descr="en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1" descr="enric"/>
                  <pic:cNvPicPr>
                    <a:picLocks noChangeAspect="1"/>
                  </pic:cNvPicPr>
                </pic:nvPicPr>
                <pic:blipFill>
                  <a:blip r:embed="rId1"/>
                  <a:stretch>
                    <a:fillRect/>
                  </a:stretch>
                </pic:blipFill>
                <pic:spPr>
                  <a:xfrm>
                    <a:off x="0" y="0"/>
                    <a:ext cx="811530" cy="219710"/>
                  </a:xfrm>
                  <a:prstGeom prst="rect">
                    <a:avLst/>
                  </a:prstGeom>
                  <a:noFill/>
                  <a:ln>
                    <a:noFill/>
                  </a:ln>
                </pic:spPr>
              </pic:pic>
            </a:graphicData>
          </a:graphic>
        </wp:inline>
      </w:drawing>
    </w:r>
    <w:r>
      <w:rPr>
        <w:rFonts w:hint="eastAsia"/>
      </w:rPr>
      <w:t xml:space="preserve">                       </w:t>
    </w:r>
    <w:r>
      <w:rPr>
        <w:rFonts w:hint="eastAsia"/>
        <w:sz w:val="21"/>
      </w:rPr>
      <w:t xml:space="preserve"> </w:t>
    </w:r>
    <w:r>
      <w:rPr>
        <w:sz w:val="21"/>
      </w:rPr>
      <w:t xml:space="preserve">  </w:t>
    </w:r>
    <w:r>
      <w:rPr>
        <w:rFonts w:hint="eastAsia"/>
        <w:b/>
        <w:bCs/>
        <w:sz w:val="21"/>
      </w:rPr>
      <w:t>user's Guide</w:t>
    </w:r>
    <w:r>
      <w:rPr>
        <w:rFonts w:hint="eastAsia"/>
        <w:sz w:val="21"/>
      </w:rPr>
      <w:t xml:space="preserve">    </w:t>
    </w:r>
    <w:r>
      <w:rPr>
        <w:rFonts w:hint="eastAsia"/>
      </w:rPr>
      <w:t xml:space="preserve">       </w:t>
    </w:r>
    <w:r>
      <w:t xml:space="preserve">  </w:t>
    </w:r>
    <w:r>
      <w:rPr>
        <w:rFonts w:hint="eastAsia"/>
        <w:b/>
        <w:bCs/>
        <w:sz w:val="21"/>
      </w:rPr>
      <w:t>Enric (Bengbu) Compressor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rPr>
      <w:t xml:space="preserve">                     </w:t>
    </w:r>
    <w:r>
      <w:rPr>
        <w:rFonts w:hint="eastAsia"/>
        <w:sz w:val="21"/>
      </w:rPr>
      <w:t xml:space="preserve"> </w:t>
    </w:r>
    <w:r>
      <w:rPr>
        <w:rFonts w:hint="eastAsia"/>
        <w:sz w:val="21"/>
        <w:lang w:val="en-US" w:eastAsia="zh-CN"/>
      </w:rPr>
      <w:t xml:space="preserve">              </w:t>
    </w:r>
    <w:r>
      <w:rPr>
        <w:sz w:val="21"/>
      </w:rPr>
      <w:t xml:space="preserve">  </w:t>
    </w:r>
    <w:r>
      <w:rPr>
        <w:rFonts w:hint="eastAsia"/>
        <w:sz w:val="21"/>
        <w:lang w:val="en-US" w:eastAsia="zh-CN"/>
      </w:rPr>
      <w:t>U</w:t>
    </w:r>
    <w:r>
      <w:rPr>
        <w:rFonts w:hint="eastAsia"/>
        <w:b/>
        <w:bCs/>
        <w:sz w:val="21"/>
      </w:rPr>
      <w:t>ser's Guide</w:t>
    </w:r>
    <w:r>
      <w:rPr>
        <w:rFonts w:hint="eastAsia"/>
        <w:sz w:val="21"/>
      </w:rPr>
      <w:t xml:space="preserve">    </w:t>
    </w:r>
    <w:r>
      <w:rPr>
        <w:rFonts w:hint="eastAsia"/>
      </w:rPr>
      <w:t xml:space="preserve">      </w:t>
    </w:r>
    <w:r>
      <w:rPr>
        <w:rFonts w:hint="eastAsia"/>
        <w:lang w:val="en-US" w:eastAsia="zh-CN"/>
      </w:rPr>
      <w:t xml:space="preserve">           </w:t>
    </w:r>
    <w:r>
      <w:rPr>
        <w:rFonts w:hint="eastAsia"/>
      </w:rPr>
      <w:t xml:space="preserve"> </w:t>
    </w:r>
    <w:r>
      <w:t xml:space="preserve"> </w:t>
    </w:r>
    <w:r>
      <w:rPr>
        <w:rFonts w:hint="eastAsia"/>
        <w:lang w:eastAsia="zh-CN"/>
      </w:rPr>
      <w:t>Anhui Hongshen Compressor Co.,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w:rPr>
        <w:rFonts w:hint="eastAsia"/>
      </w:rPr>
      <w:t xml:space="preserve">                       </w:t>
    </w:r>
    <w:r>
      <w:rPr>
        <w:rFonts w:hint="eastAsia"/>
        <w:sz w:val="21"/>
      </w:rPr>
      <w:t xml:space="preserve"> </w:t>
    </w:r>
    <w:r>
      <w:rPr>
        <w:sz w:val="21"/>
      </w:rPr>
      <w:t xml:space="preserve"> </w:t>
    </w:r>
    <w:r>
      <w:rPr>
        <w:rFonts w:hint="eastAsia"/>
        <w:sz w:val="21"/>
        <w:lang w:val="en-US" w:eastAsia="zh-CN"/>
      </w:rPr>
      <w:t xml:space="preserve">        </w:t>
    </w:r>
    <w:r>
      <w:rPr>
        <w:sz w:val="21"/>
      </w:rPr>
      <w:t xml:space="preserve"> </w:t>
    </w:r>
    <w:r>
      <w:rPr>
        <w:rFonts w:hint="eastAsia"/>
        <w:sz w:val="21"/>
        <w:lang w:val="en-US" w:eastAsia="zh-CN"/>
      </w:rPr>
      <w:t>U</w:t>
    </w:r>
    <w:r>
      <w:rPr>
        <w:rFonts w:hint="eastAsia"/>
        <w:b/>
        <w:bCs/>
        <w:sz w:val="21"/>
      </w:rPr>
      <w:t>ser's Guide</w:t>
    </w:r>
    <w:r>
      <w:rPr>
        <w:rFonts w:hint="eastAsia"/>
        <w:sz w:val="21"/>
      </w:rPr>
      <w:t xml:space="preserve">    </w:t>
    </w:r>
    <w:r>
      <w:rPr>
        <w:rFonts w:hint="eastAsia"/>
      </w:rPr>
      <w:t xml:space="preserve">       </w:t>
    </w:r>
    <w:r>
      <w:rPr>
        <w:rFonts w:hint="eastAsia"/>
        <w:lang w:eastAsia="zh-CN"/>
      </w:rPr>
      <w:t>Anhui Hongshen Compressor Co.,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00000005"/>
    <w:multiLevelType w:val="singleLevel"/>
    <w:tmpl w:val="00000005"/>
    <w:lvl w:ilvl="0" w:tentative="0">
      <w:start w:val="1"/>
      <w:numFmt w:val="decimal"/>
      <w:lvlText w:val="%1"/>
      <w:lvlJc w:val="left"/>
      <w:pPr>
        <w:tabs>
          <w:tab w:val="left" w:pos="435"/>
        </w:tabs>
        <w:ind w:left="435" w:hanging="435"/>
      </w:pPr>
      <w:rPr>
        <w:rFonts w:hint="eastAsia"/>
      </w:rPr>
    </w:lvl>
  </w:abstractNum>
  <w:abstractNum w:abstractNumId="2">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B"/>
    <w:multiLevelType w:val="singleLevel"/>
    <w:tmpl w:val="0000000B"/>
    <w:lvl w:ilvl="0" w:tentative="0">
      <w:start w:val="1"/>
      <w:numFmt w:val="decimal"/>
      <w:lvlText w:val="%1"/>
      <w:lvlJc w:val="left"/>
      <w:pPr>
        <w:tabs>
          <w:tab w:val="left" w:pos="435"/>
        </w:tabs>
        <w:ind w:left="435" w:hanging="435"/>
      </w:pPr>
      <w:rPr>
        <w:rFonts w:hint="eastAsia"/>
      </w:rPr>
    </w:lvl>
  </w:abstractNum>
  <w:abstractNum w:abstractNumId="4">
    <w:nsid w:val="00000012"/>
    <w:multiLevelType w:val="singleLevel"/>
    <w:tmpl w:val="00000012"/>
    <w:lvl w:ilvl="0" w:tentative="0">
      <w:start w:val="1"/>
      <w:numFmt w:val="decimal"/>
      <w:lvlText w:val="%1"/>
      <w:lvlJc w:val="left"/>
      <w:pPr>
        <w:tabs>
          <w:tab w:val="left" w:pos="435"/>
        </w:tabs>
        <w:ind w:left="435" w:hanging="435"/>
      </w:pPr>
      <w:rPr>
        <w:rFonts w:hint="eastAsia"/>
      </w:rPr>
    </w:lvl>
  </w:abstractNum>
  <w:abstractNum w:abstractNumId="5">
    <w:nsid w:val="00000013"/>
    <w:multiLevelType w:val="multilevel"/>
    <w:tmpl w:val="00000013"/>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4"/>
    <w:multiLevelType w:val="multilevel"/>
    <w:tmpl w:val="0000001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0000018"/>
    <w:multiLevelType w:val="multilevel"/>
    <w:tmpl w:val="00000018"/>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9"/>
    <w:multiLevelType w:val="singleLevel"/>
    <w:tmpl w:val="00000019"/>
    <w:lvl w:ilvl="0" w:tentative="0">
      <w:start w:val="1"/>
      <w:numFmt w:val="decimal"/>
      <w:lvlText w:val="%1"/>
      <w:lvlJc w:val="left"/>
      <w:pPr>
        <w:tabs>
          <w:tab w:val="left" w:pos="435"/>
        </w:tabs>
        <w:ind w:left="435" w:hanging="435"/>
      </w:pPr>
      <w:rPr>
        <w:rFonts w:hint="eastAsia"/>
      </w:rPr>
    </w:lvl>
  </w:abstractNum>
  <w:abstractNum w:abstractNumId="9">
    <w:nsid w:val="0000001A"/>
    <w:multiLevelType w:val="singleLevel"/>
    <w:tmpl w:val="0000001A"/>
    <w:lvl w:ilvl="0" w:tentative="0">
      <w:start w:val="1"/>
      <w:numFmt w:val="decimal"/>
      <w:lvlText w:val="%1"/>
      <w:lvlJc w:val="left"/>
      <w:pPr>
        <w:tabs>
          <w:tab w:val="left" w:pos="435"/>
        </w:tabs>
        <w:ind w:left="435" w:hanging="435"/>
      </w:pPr>
      <w:rPr>
        <w:rFonts w:hint="eastAsia"/>
      </w:rPr>
    </w:lvl>
  </w:abstractNum>
  <w:abstractNum w:abstractNumId="10">
    <w:nsid w:val="0000001C"/>
    <w:multiLevelType w:val="multilevel"/>
    <w:tmpl w:val="0000001C"/>
    <w:lvl w:ilvl="0" w:tentative="0">
      <w:start w:val="1"/>
      <w:numFmt w:val="decimal"/>
      <w:lvlText w:val="%1."/>
      <w:lvlJc w:val="left"/>
      <w:pPr>
        <w:tabs>
          <w:tab w:val="left" w:pos="1200"/>
        </w:tabs>
        <w:ind w:left="1200" w:hanging="360"/>
      </w:pPr>
      <w:rPr>
        <w:rFonts w:hint="eastAsia"/>
      </w:rPr>
    </w:lvl>
    <w:lvl w:ilvl="1" w:tentative="0">
      <w:start w:val="1"/>
      <w:numFmt w:val="lowerLetter"/>
      <w:lvlText w:val="%2)"/>
      <w:lvlJc w:val="left"/>
      <w:pPr>
        <w:tabs>
          <w:tab w:val="left" w:pos="1680"/>
        </w:tabs>
        <w:ind w:left="1680" w:hanging="420"/>
      </w:p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1">
    <w:nsid w:val="0000001D"/>
    <w:multiLevelType w:val="singleLevel"/>
    <w:tmpl w:val="0000001D"/>
    <w:lvl w:ilvl="0" w:tentative="0">
      <w:start w:val="1"/>
      <w:numFmt w:val="decimal"/>
      <w:lvlText w:val="%1"/>
      <w:lvlJc w:val="left"/>
      <w:pPr>
        <w:tabs>
          <w:tab w:val="left" w:pos="435"/>
        </w:tabs>
        <w:ind w:left="435" w:hanging="435"/>
      </w:pPr>
      <w:rPr>
        <w:rFonts w:hint="eastAsia"/>
      </w:rPr>
    </w:lvl>
  </w:abstractNum>
  <w:abstractNum w:abstractNumId="12">
    <w:nsid w:val="00000021"/>
    <w:multiLevelType w:val="singleLevel"/>
    <w:tmpl w:val="00000021"/>
    <w:lvl w:ilvl="0" w:tentative="0">
      <w:start w:val="1"/>
      <w:numFmt w:val="decimal"/>
      <w:lvlText w:val="%1"/>
      <w:lvlJc w:val="left"/>
      <w:pPr>
        <w:tabs>
          <w:tab w:val="left" w:pos="435"/>
        </w:tabs>
        <w:ind w:left="435" w:hanging="435"/>
      </w:pPr>
      <w:rPr>
        <w:rFonts w:hint="eastAsia"/>
      </w:rPr>
    </w:lvl>
  </w:abstractNum>
  <w:abstractNum w:abstractNumId="13">
    <w:nsid w:val="00000023"/>
    <w:multiLevelType w:val="multilevel"/>
    <w:tmpl w:val="0000002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00000026"/>
    <w:multiLevelType w:val="singleLevel"/>
    <w:tmpl w:val="00000026"/>
    <w:lvl w:ilvl="0" w:tentative="0">
      <w:start w:val="1"/>
      <w:numFmt w:val="decimal"/>
      <w:lvlText w:val="%1"/>
      <w:lvlJc w:val="left"/>
      <w:pPr>
        <w:tabs>
          <w:tab w:val="left" w:pos="435"/>
        </w:tabs>
        <w:ind w:left="435" w:hanging="435"/>
      </w:pPr>
      <w:rPr>
        <w:rFonts w:hint="eastAsia"/>
      </w:rPr>
    </w:lvl>
  </w:abstractNum>
  <w:abstractNum w:abstractNumId="15">
    <w:nsid w:val="00000029"/>
    <w:multiLevelType w:val="singleLevel"/>
    <w:tmpl w:val="00000029"/>
    <w:lvl w:ilvl="0" w:tentative="0">
      <w:start w:val="1"/>
      <w:numFmt w:val="decimal"/>
      <w:lvlText w:val="%1"/>
      <w:lvlJc w:val="left"/>
      <w:pPr>
        <w:tabs>
          <w:tab w:val="left" w:pos="435"/>
        </w:tabs>
        <w:ind w:left="435" w:hanging="435"/>
      </w:pPr>
      <w:rPr>
        <w:rFonts w:hint="eastAsia"/>
      </w:rPr>
    </w:lvl>
  </w:abstractNum>
  <w:abstractNum w:abstractNumId="16">
    <w:nsid w:val="0000002D"/>
    <w:multiLevelType w:val="multilevel"/>
    <w:tmpl w:val="0000002D"/>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7">
    <w:nsid w:val="0000002E"/>
    <w:multiLevelType w:val="multilevel"/>
    <w:tmpl w:val="0000002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0000002F"/>
    <w:multiLevelType w:val="singleLevel"/>
    <w:tmpl w:val="0000002F"/>
    <w:lvl w:ilvl="0" w:tentative="0">
      <w:start w:val="1"/>
      <w:numFmt w:val="decimal"/>
      <w:lvlText w:val="%1"/>
      <w:lvlJc w:val="left"/>
      <w:pPr>
        <w:tabs>
          <w:tab w:val="left" w:pos="435"/>
        </w:tabs>
        <w:ind w:left="435" w:hanging="435"/>
      </w:pPr>
      <w:rPr>
        <w:rFonts w:hint="eastAsia"/>
      </w:rPr>
    </w:lvl>
  </w:abstractNum>
  <w:abstractNum w:abstractNumId="19">
    <w:nsid w:val="00000033"/>
    <w:multiLevelType w:val="multilevel"/>
    <w:tmpl w:val="00000033"/>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0">
    <w:nsid w:val="00000034"/>
    <w:multiLevelType w:val="singleLevel"/>
    <w:tmpl w:val="00000034"/>
    <w:lvl w:ilvl="0" w:tentative="0">
      <w:start w:val="1"/>
      <w:numFmt w:val="decimal"/>
      <w:lvlText w:val="%1"/>
      <w:lvlJc w:val="left"/>
      <w:pPr>
        <w:tabs>
          <w:tab w:val="left" w:pos="435"/>
        </w:tabs>
        <w:ind w:left="435" w:hanging="435"/>
      </w:pPr>
      <w:rPr>
        <w:rFonts w:hint="eastAsia"/>
      </w:rPr>
    </w:lvl>
  </w:abstractNum>
  <w:abstractNum w:abstractNumId="21">
    <w:nsid w:val="00000035"/>
    <w:multiLevelType w:val="singleLevel"/>
    <w:tmpl w:val="00000035"/>
    <w:lvl w:ilvl="0" w:tentative="0">
      <w:start w:val="1"/>
      <w:numFmt w:val="decimal"/>
      <w:lvlText w:val="%1"/>
      <w:lvlJc w:val="left"/>
      <w:pPr>
        <w:tabs>
          <w:tab w:val="left" w:pos="465"/>
        </w:tabs>
        <w:ind w:left="465" w:hanging="465"/>
      </w:pPr>
      <w:rPr>
        <w:rFonts w:hint="eastAsia"/>
      </w:rPr>
    </w:lvl>
  </w:abstractNum>
  <w:abstractNum w:abstractNumId="22">
    <w:nsid w:val="00000036"/>
    <w:multiLevelType w:val="multilevel"/>
    <w:tmpl w:val="00000036"/>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 w:numId="2">
    <w:abstractNumId w:val="5"/>
  </w:num>
  <w:num w:numId="3">
    <w:abstractNumId w:val="10"/>
  </w:num>
  <w:num w:numId="4">
    <w:abstractNumId w:val="22"/>
  </w:num>
  <w:num w:numId="5">
    <w:abstractNumId w:val="7"/>
  </w:num>
  <w:num w:numId="6">
    <w:abstractNumId w:val="17"/>
  </w:num>
  <w:num w:numId="7">
    <w:abstractNumId w:val="13"/>
  </w:num>
  <w:num w:numId="8">
    <w:abstractNumId w:val="6"/>
  </w:num>
  <w:num w:numId="9">
    <w:abstractNumId w:val="2"/>
  </w:num>
  <w:num w:numId="10">
    <w:abstractNumId w:val="19"/>
  </w:num>
  <w:num w:numId="11">
    <w:abstractNumId w:val="16"/>
  </w:num>
  <w:num w:numId="12">
    <w:abstractNumId w:val="21"/>
  </w:num>
  <w:num w:numId="13">
    <w:abstractNumId w:val="11"/>
  </w:num>
  <w:num w:numId="14">
    <w:abstractNumId w:val="14"/>
  </w:num>
  <w:num w:numId="15">
    <w:abstractNumId w:val="20"/>
  </w:num>
  <w:num w:numId="16">
    <w:abstractNumId w:val="18"/>
  </w:num>
  <w:num w:numId="17">
    <w:abstractNumId w:val="1"/>
  </w:num>
  <w:num w:numId="18">
    <w:abstractNumId w:val="15"/>
  </w:num>
  <w:num w:numId="19">
    <w:abstractNumId w:val="4"/>
  </w:num>
  <w:num w:numId="20">
    <w:abstractNumId w:val="9"/>
  </w:num>
  <w:num w:numId="21">
    <w:abstractNumId w:val="12"/>
  </w:num>
  <w:num w:numId="22">
    <w:abstractNumId w:val="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1NDczNzIxYTlkNzdiOTU0MzFjMjQ3MzA1MTViY2UifQ=="/>
  </w:docVars>
  <w:rsids>
    <w:rsidRoot w:val="00172A27"/>
    <w:rsid w:val="002A67B3"/>
    <w:rsid w:val="00420A10"/>
    <w:rsid w:val="00CC61D4"/>
    <w:rsid w:val="01791910"/>
    <w:rsid w:val="038219AE"/>
    <w:rsid w:val="06E8160B"/>
    <w:rsid w:val="0797664C"/>
    <w:rsid w:val="0AD9080B"/>
    <w:rsid w:val="0C5A79E3"/>
    <w:rsid w:val="0CB87237"/>
    <w:rsid w:val="0ECA394A"/>
    <w:rsid w:val="0F0C791F"/>
    <w:rsid w:val="112C75D4"/>
    <w:rsid w:val="14F85249"/>
    <w:rsid w:val="15BF393E"/>
    <w:rsid w:val="16FC52E0"/>
    <w:rsid w:val="187E63BB"/>
    <w:rsid w:val="1B7E3F6B"/>
    <w:rsid w:val="1BAD3A73"/>
    <w:rsid w:val="1BF9747E"/>
    <w:rsid w:val="1C973083"/>
    <w:rsid w:val="1E083526"/>
    <w:rsid w:val="218475F6"/>
    <w:rsid w:val="238F0FE7"/>
    <w:rsid w:val="25366F5D"/>
    <w:rsid w:val="25A77FA2"/>
    <w:rsid w:val="27770D3D"/>
    <w:rsid w:val="28940C5A"/>
    <w:rsid w:val="29671ECA"/>
    <w:rsid w:val="297D47C0"/>
    <w:rsid w:val="2ADA1047"/>
    <w:rsid w:val="2DE9699D"/>
    <w:rsid w:val="2E785580"/>
    <w:rsid w:val="2ED022C0"/>
    <w:rsid w:val="2FFA0C12"/>
    <w:rsid w:val="320B1001"/>
    <w:rsid w:val="330469DC"/>
    <w:rsid w:val="378B366D"/>
    <w:rsid w:val="389E24AD"/>
    <w:rsid w:val="3A0C192E"/>
    <w:rsid w:val="3A5B503C"/>
    <w:rsid w:val="3D75627A"/>
    <w:rsid w:val="3EE8466E"/>
    <w:rsid w:val="41B11ADD"/>
    <w:rsid w:val="43326C4D"/>
    <w:rsid w:val="442F4A57"/>
    <w:rsid w:val="45F722A6"/>
    <w:rsid w:val="465B6AFA"/>
    <w:rsid w:val="47A0672A"/>
    <w:rsid w:val="48B53552"/>
    <w:rsid w:val="497F0713"/>
    <w:rsid w:val="49CD230D"/>
    <w:rsid w:val="4B364D88"/>
    <w:rsid w:val="4E435EA4"/>
    <w:rsid w:val="4EBB043F"/>
    <w:rsid w:val="4F820F5D"/>
    <w:rsid w:val="50790B23"/>
    <w:rsid w:val="515240B4"/>
    <w:rsid w:val="52990AB5"/>
    <w:rsid w:val="52C11D9C"/>
    <w:rsid w:val="52C907B3"/>
    <w:rsid w:val="534E243A"/>
    <w:rsid w:val="53EA0A81"/>
    <w:rsid w:val="558A2919"/>
    <w:rsid w:val="565D3039"/>
    <w:rsid w:val="56BC28B9"/>
    <w:rsid w:val="572E1868"/>
    <w:rsid w:val="589917F1"/>
    <w:rsid w:val="59401C6C"/>
    <w:rsid w:val="5AEB3E5A"/>
    <w:rsid w:val="5C6D4492"/>
    <w:rsid w:val="5D853DCA"/>
    <w:rsid w:val="5D9B16F7"/>
    <w:rsid w:val="643769E5"/>
    <w:rsid w:val="66636BCA"/>
    <w:rsid w:val="68C55CEA"/>
    <w:rsid w:val="6B524E15"/>
    <w:rsid w:val="6BCF6251"/>
    <w:rsid w:val="6C264CF2"/>
    <w:rsid w:val="6C8934D3"/>
    <w:rsid w:val="6F6B07A2"/>
    <w:rsid w:val="6FFE24FD"/>
    <w:rsid w:val="71612B50"/>
    <w:rsid w:val="71645CE1"/>
    <w:rsid w:val="72EB0A43"/>
    <w:rsid w:val="73901D10"/>
    <w:rsid w:val="74744A68"/>
    <w:rsid w:val="75823BEA"/>
    <w:rsid w:val="7951199E"/>
    <w:rsid w:val="7A292905"/>
    <w:rsid w:val="7AB73ED1"/>
    <w:rsid w:val="7CD662C0"/>
    <w:rsid w:val="7D7D673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unhideWhenUsed="0" w:uiPriority="0"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 w:eastAsia="zh-CN" w:bidi="ar-SA"/>
    </w:rPr>
  </w:style>
  <w:style w:type="paragraph" w:styleId="2">
    <w:name w:val="heading 1"/>
    <w:basedOn w:val="1"/>
    <w:next w:val="1"/>
    <w:qFormat/>
    <w:uiPriority w:val="0"/>
    <w:pPr>
      <w:keepNext/>
      <w:outlineLvl w:val="0"/>
    </w:pPr>
    <w:rPr>
      <w:b/>
      <w:bCs/>
      <w:kern w:val="44"/>
      <w:sz w:val="44"/>
      <w:szCs w:val="44"/>
    </w:rPr>
  </w:style>
  <w:style w:type="paragraph" w:styleId="3">
    <w:name w:val="heading 2"/>
    <w:basedOn w:val="1"/>
    <w:next w:val="4"/>
    <w:qFormat/>
    <w:uiPriority w:val="0"/>
    <w:pPr>
      <w:keepNext/>
      <w:spacing w:line="440" w:lineRule="exact"/>
      <w:jc w:val="center"/>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5" w:lineRule="auto"/>
      <w:outlineLvl w:val="2"/>
    </w:pPr>
    <w:rPr>
      <w:b/>
      <w:bCs/>
      <w:sz w:val="32"/>
      <w:szCs w:val="32"/>
    </w:rPr>
  </w:style>
  <w:style w:type="paragraph" w:styleId="6">
    <w:name w:val="heading 4"/>
    <w:basedOn w:val="1"/>
    <w:next w:val="1"/>
    <w:qFormat/>
    <w:uiPriority w:val="0"/>
    <w:pPr>
      <w:keepNext/>
      <w:keepLines/>
      <w:spacing w:before="280" w:beforeLines="0" w:after="290" w:afterLines="0" w:line="374"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beforeLines="0" w:after="290" w:afterLines="0" w:line="374" w:lineRule="auto"/>
      <w:outlineLvl w:val="4"/>
    </w:pPr>
    <w:rPr>
      <w:b/>
      <w:bCs/>
      <w:sz w:val="28"/>
      <w:szCs w:val="28"/>
    </w:rPr>
  </w:style>
  <w:style w:type="paragraph" w:styleId="8">
    <w:name w:val="heading 6"/>
    <w:basedOn w:val="1"/>
    <w:next w:val="1"/>
    <w:qFormat/>
    <w:uiPriority w:val="0"/>
    <w:pPr>
      <w:keepNext/>
      <w:keepLines/>
      <w:spacing w:before="240" w:beforeLines="0" w:after="64" w:afterLines="0" w:line="319" w:lineRule="auto"/>
      <w:outlineLvl w:val="5"/>
    </w:pPr>
    <w:rPr>
      <w:rFonts w:ascii="Arial" w:hAnsi="Arial" w:eastAsia="黑体"/>
      <w:b/>
      <w:bCs/>
      <w:sz w:val="24"/>
      <w:szCs w:val="24"/>
    </w:rPr>
  </w:style>
  <w:style w:type="paragraph" w:styleId="9">
    <w:name w:val="heading 7"/>
    <w:basedOn w:val="1"/>
    <w:next w:val="1"/>
    <w:qFormat/>
    <w:uiPriority w:val="0"/>
    <w:pPr>
      <w:keepNext/>
      <w:spacing w:line="440" w:lineRule="exact"/>
      <w:jc w:val="center"/>
      <w:outlineLvl w:val="6"/>
    </w:pPr>
    <w:rPr>
      <w:sz w:val="28"/>
    </w:rPr>
  </w:style>
  <w:style w:type="paragraph" w:styleId="10">
    <w:name w:val="heading 8"/>
    <w:basedOn w:val="1"/>
    <w:next w:val="1"/>
    <w:qFormat/>
    <w:uiPriority w:val="0"/>
    <w:pPr>
      <w:keepNext/>
      <w:outlineLvl w:val="7"/>
    </w:pPr>
    <w:rPr>
      <w:sz w:val="28"/>
    </w:rPr>
  </w:style>
  <w:style w:type="paragraph" w:styleId="11">
    <w:name w:val="heading 9"/>
    <w:basedOn w:val="1"/>
    <w:next w:val="1"/>
    <w:qFormat/>
    <w:uiPriority w:val="0"/>
    <w:pPr>
      <w:keepNext/>
      <w:tabs>
        <w:tab w:val="left" w:pos="630"/>
      </w:tabs>
      <w:jc w:val="left"/>
      <w:outlineLvl w:val="8"/>
    </w:pPr>
    <w:rPr>
      <w:sz w:val="28"/>
    </w:rPr>
  </w:style>
  <w:style w:type="character" w:default="1" w:styleId="33">
    <w:name w:val="Default Paragraph Font"/>
    <w:qFormat/>
    <w:uiPriority w:val="0"/>
  </w:style>
  <w:style w:type="table" w:default="1" w:styleId="32">
    <w:name w:val="Normal Table"/>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12">
    <w:name w:val="toc 7"/>
    <w:basedOn w:val="1"/>
    <w:next w:val="1"/>
    <w:qFormat/>
    <w:uiPriority w:val="0"/>
    <w:pPr>
      <w:ind w:left="2520" w:leftChars="1200"/>
    </w:pPr>
  </w:style>
  <w:style w:type="paragraph" w:styleId="13">
    <w:name w:val="Document Map"/>
    <w:basedOn w:val="1"/>
    <w:qFormat/>
    <w:uiPriority w:val="0"/>
    <w:pPr>
      <w:shd w:val="clear" w:color="auto" w:fill="000080"/>
    </w:pPr>
  </w:style>
  <w:style w:type="paragraph" w:styleId="14">
    <w:name w:val="annotation text"/>
    <w:basedOn w:val="1"/>
    <w:qFormat/>
    <w:uiPriority w:val="0"/>
    <w:pPr>
      <w:jc w:val="left"/>
    </w:pPr>
  </w:style>
  <w:style w:type="paragraph" w:styleId="15">
    <w:name w:val="Body Text"/>
    <w:basedOn w:val="1"/>
    <w:qFormat/>
    <w:uiPriority w:val="0"/>
    <w:pPr>
      <w:spacing w:line="280" w:lineRule="exact"/>
    </w:pPr>
    <w:rPr>
      <w:sz w:val="28"/>
    </w:rPr>
  </w:style>
  <w:style w:type="paragraph" w:styleId="16">
    <w:name w:val="Body Text Indent"/>
    <w:basedOn w:val="1"/>
    <w:qFormat/>
    <w:uiPriority w:val="0"/>
    <w:pPr>
      <w:ind w:left="76" w:firstLine="570"/>
    </w:pPr>
    <w:rPr>
      <w:rFonts w:ascii="宋体"/>
      <w:sz w:val="28"/>
    </w:rPr>
  </w:style>
  <w:style w:type="paragraph" w:styleId="17">
    <w:name w:val="Block Text"/>
    <w:basedOn w:val="1"/>
    <w:qFormat/>
    <w:uiPriority w:val="0"/>
    <w:pPr>
      <w:ind w:left="420" w:right="-153" w:rightChars="-73" w:firstLine="560" w:firstLineChars="200"/>
    </w:pPr>
    <w:rPr>
      <w:sz w:val="28"/>
    </w:rPr>
  </w:style>
  <w:style w:type="paragraph" w:styleId="18">
    <w:name w:val="toc 5"/>
    <w:basedOn w:val="1"/>
    <w:next w:val="1"/>
    <w:qFormat/>
    <w:uiPriority w:val="0"/>
    <w:pPr>
      <w:ind w:left="1680" w:leftChars="800"/>
    </w:pPr>
  </w:style>
  <w:style w:type="paragraph" w:styleId="19">
    <w:name w:val="toc 3"/>
    <w:basedOn w:val="1"/>
    <w:next w:val="1"/>
    <w:qFormat/>
    <w:uiPriority w:val="0"/>
    <w:pPr>
      <w:ind w:left="840" w:leftChars="400"/>
    </w:pPr>
  </w:style>
  <w:style w:type="paragraph" w:styleId="20">
    <w:name w:val="Plain Text"/>
    <w:basedOn w:val="1"/>
    <w:qFormat/>
    <w:uiPriority w:val="0"/>
    <w:rPr>
      <w:rFonts w:ascii="宋体" w:hAnsi="Courier New"/>
      <w:sz w:val="24"/>
      <w:szCs w:val="20"/>
    </w:rPr>
  </w:style>
  <w:style w:type="paragraph" w:styleId="21">
    <w:name w:val="toc 8"/>
    <w:basedOn w:val="1"/>
    <w:next w:val="1"/>
    <w:qFormat/>
    <w:uiPriority w:val="0"/>
    <w:pPr>
      <w:ind w:left="2940" w:leftChars="1400"/>
    </w:pPr>
    <w:rPr>
      <w:sz w:val="28"/>
    </w:rPr>
  </w:style>
  <w:style w:type="paragraph" w:styleId="22">
    <w:name w:val="Body Text Indent 2"/>
    <w:basedOn w:val="1"/>
    <w:qFormat/>
    <w:uiPriority w:val="0"/>
    <w:pPr>
      <w:spacing w:line="420" w:lineRule="exact"/>
      <w:ind w:firstLine="630"/>
    </w:pPr>
    <w:rPr>
      <w:sz w:val="28"/>
    </w:rPr>
  </w:style>
  <w:style w:type="paragraph" w:styleId="23">
    <w:name w:val="footer"/>
    <w:basedOn w:val="1"/>
    <w:qFormat/>
    <w:uiPriority w:val="0"/>
    <w:pPr>
      <w:tabs>
        <w:tab w:val="center" w:pos="4153"/>
        <w:tab w:val="right" w:pos="8306"/>
      </w:tabs>
      <w:snapToGrid w:val="0"/>
      <w:jc w:val="left"/>
    </w:pPr>
    <w:rPr>
      <w:sz w:val="18"/>
    </w:rPr>
  </w:style>
  <w:style w:type="paragraph" w:styleId="24">
    <w:name w:val="header"/>
    <w:basedOn w:val="1"/>
    <w:qFormat/>
    <w:uiPriority w:val="0"/>
    <w:pPr>
      <w:pBdr>
        <w:bottom w:val="single" w:color="auto" w:sz="6" w:space="1"/>
      </w:pBdr>
      <w:tabs>
        <w:tab w:val="center" w:pos="4153"/>
        <w:tab w:val="right" w:pos="8306"/>
      </w:tabs>
      <w:snapToGrid w:val="0"/>
      <w:jc w:val="center"/>
    </w:pPr>
    <w:rPr>
      <w:sz w:val="18"/>
    </w:rPr>
  </w:style>
  <w:style w:type="paragraph" w:styleId="25">
    <w:name w:val="toc 1"/>
    <w:basedOn w:val="1"/>
    <w:next w:val="1"/>
    <w:qFormat/>
    <w:uiPriority w:val="0"/>
    <w:pPr>
      <w:spacing w:before="120" w:beforeLines="0"/>
      <w:jc w:val="left"/>
    </w:pPr>
    <w:rPr>
      <w:b/>
      <w:szCs w:val="21"/>
    </w:rPr>
  </w:style>
  <w:style w:type="paragraph" w:styleId="26">
    <w:name w:val="toc 4"/>
    <w:basedOn w:val="1"/>
    <w:next w:val="1"/>
    <w:qFormat/>
    <w:uiPriority w:val="0"/>
    <w:pPr>
      <w:ind w:left="1260" w:leftChars="600"/>
    </w:pPr>
  </w:style>
  <w:style w:type="paragraph" w:styleId="27">
    <w:name w:val="toc 6"/>
    <w:basedOn w:val="1"/>
    <w:next w:val="1"/>
    <w:qFormat/>
    <w:uiPriority w:val="0"/>
    <w:pPr>
      <w:ind w:left="2100" w:leftChars="1000"/>
    </w:pPr>
  </w:style>
  <w:style w:type="paragraph" w:styleId="28">
    <w:name w:val="Body Text Indent 3"/>
    <w:basedOn w:val="1"/>
    <w:qFormat/>
    <w:uiPriority w:val="0"/>
    <w:pPr>
      <w:spacing w:line="440" w:lineRule="exact"/>
      <w:ind w:firstLine="630"/>
      <w:jc w:val="left"/>
    </w:pPr>
    <w:rPr>
      <w:sz w:val="28"/>
    </w:rPr>
  </w:style>
  <w:style w:type="paragraph" w:styleId="29">
    <w:name w:val="toc 2"/>
    <w:basedOn w:val="1"/>
    <w:next w:val="1"/>
    <w:qFormat/>
    <w:uiPriority w:val="0"/>
    <w:pPr>
      <w:spacing w:before="120" w:beforeLines="0"/>
      <w:ind w:left="278"/>
      <w:jc w:val="left"/>
    </w:pPr>
    <w:rPr>
      <w:b/>
      <w:szCs w:val="21"/>
    </w:rPr>
  </w:style>
  <w:style w:type="paragraph" w:styleId="30">
    <w:name w:val="toc 9"/>
    <w:basedOn w:val="1"/>
    <w:next w:val="1"/>
    <w:qFormat/>
    <w:uiPriority w:val="0"/>
    <w:pPr>
      <w:ind w:left="3360" w:leftChars="1600"/>
    </w:pPr>
  </w:style>
  <w:style w:type="paragraph" w:styleId="31">
    <w:name w:val="Body Text 2"/>
    <w:basedOn w:val="1"/>
    <w:qFormat/>
    <w:uiPriority w:val="0"/>
    <w:pPr>
      <w:jc w:val="center"/>
    </w:pPr>
    <w:rPr>
      <w:sz w:val="28"/>
    </w:rPr>
  </w:style>
  <w:style w:type="character" w:styleId="34">
    <w:name w:val="page number"/>
    <w:basedOn w:val="33"/>
    <w:qFormat/>
    <w:uiPriority w:val="0"/>
  </w:style>
  <w:style w:type="character" w:styleId="35">
    <w:name w:val="FollowedHyperlink"/>
    <w:basedOn w:val="33"/>
    <w:qFormat/>
    <w:uiPriority w:val="0"/>
    <w:rPr>
      <w:color w:val="800080"/>
      <w:u w:val="single"/>
    </w:rPr>
  </w:style>
  <w:style w:type="character" w:styleId="36">
    <w:name w:val="Hyperlink"/>
    <w:basedOn w:val="33"/>
    <w:qFormat/>
    <w:uiPriority w:val="0"/>
    <w:rPr>
      <w:color w:val="0000FF"/>
      <w:u w:val="single"/>
    </w:rPr>
  </w:style>
  <w:style w:type="character" w:styleId="37">
    <w:name w:val="annotation reference"/>
    <w:basedOn w:val="33"/>
    <w:qFormat/>
    <w:uiPriority w:val="0"/>
    <w:rPr>
      <w:sz w:val="21"/>
    </w:rPr>
  </w:style>
  <w:style w:type="character" w:customStyle="1" w:styleId="38">
    <w:name w:val="标题 2 Char"/>
    <w:basedOn w:val="33"/>
    <w:qFormat/>
    <w:uiPriority w:val="0"/>
    <w:rPr>
      <w:rFonts w:ascii="Arial" w:hAnsi="Arial" w:eastAsia="黑体"/>
      <w:b/>
      <w:bCs/>
      <w:kern w:val="2"/>
      <w:sz w:val="32"/>
      <w:szCs w:val="32"/>
      <w:lang w:val="e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image" Target="media/image4.emf"/><Relationship Id="rId13" Type="http://schemas.openxmlformats.org/officeDocument/2006/relationships/image" Target="media/image3.emf"/><Relationship Id="rId12" Type="http://schemas.openxmlformats.org/officeDocument/2006/relationships/image" Target="media/image2.png"/><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27"/>
    <customShpInfo spid="_x0000_s1028"/>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yjzh</Company>
  <Pages>49</Pages>
  <Words>9361</Words>
  <Characters>47167</Characters>
  <Lines>151</Lines>
  <Paragraphs>42</Paragraphs>
  <TotalTime>90</TotalTime>
  <ScaleCrop>false</ScaleCrop>
  <LinksUpToDate>false</LinksUpToDate>
  <CharactersWithSpaces>55312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2004-07-01T19:17:00Z</dcterms:created>
  <dc:creator>田田</dc:creator>
  <cp:lastModifiedBy>青春有梦1367812115</cp:lastModifiedBy>
  <cp:lastPrinted>2012-11-13T06:31:00Z</cp:lastPrinted>
  <dcterms:modified xsi:type="dcterms:W3CDTF">2024-06-21T09:01:55Z</dcterms:modified>
  <dc:title>      </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7284B39AE79F42D998715023A49A0405_13</vt:lpwstr>
  </property>
</Properties>
</file>